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189C" w:rsidRDefault="0026189C" w:rsidP="0026189C">
      <w:pPr>
        <w:rPr>
          <w:sz w:val="28"/>
          <w:szCs w:val="28"/>
        </w:rPr>
      </w:pPr>
      <w:r>
        <w:rPr>
          <w:sz w:val="28"/>
          <w:szCs w:val="28"/>
        </w:rPr>
        <w:t>Los miembros que integran la Junta Directiva de la Asociación de Padres del Colegio María Inmaculada, durante el curso 2015/2016 a los que compete la gestión de actividades y objetivos de la Asociación, de acuerdo con los Estatutos que regulan la misma, están constituidos de la siguiente manera:</w:t>
      </w:r>
    </w:p>
    <w:p w:rsidR="0026189C" w:rsidRDefault="0026189C" w:rsidP="0026189C">
      <w:pPr>
        <w:rPr>
          <w:rFonts w:ascii="Arial" w:hAnsi="Arial" w:cs="Arial"/>
          <w:b/>
        </w:rPr>
      </w:pPr>
    </w:p>
    <w:p w:rsidR="0026189C" w:rsidRDefault="0026189C" w:rsidP="0026189C">
      <w:pPr>
        <w:rPr>
          <w:sz w:val="28"/>
          <w:szCs w:val="28"/>
        </w:rPr>
      </w:pPr>
      <w:r>
        <w:rPr>
          <w:rFonts w:ascii="Arial" w:hAnsi="Arial" w:cs="Arial"/>
          <w:b/>
        </w:rPr>
        <w:t xml:space="preserve">Presidente: </w:t>
      </w:r>
      <w:r>
        <w:rPr>
          <w:rFonts w:ascii="Arial" w:hAnsi="Arial" w:cs="Arial"/>
        </w:rPr>
        <w:t>María Eugenia Villalón Aguilera</w:t>
      </w:r>
    </w:p>
    <w:p w:rsidR="0026189C" w:rsidRDefault="0026189C" w:rsidP="0026189C">
      <w:r>
        <w:rPr>
          <w:rFonts w:ascii="Arial" w:hAnsi="Arial" w:cs="Arial"/>
          <w:b/>
        </w:rPr>
        <w:t>Vicepresidente:   </w:t>
      </w:r>
      <w:r>
        <w:rPr>
          <w:rFonts w:ascii="Arial" w:hAnsi="Arial" w:cs="Arial"/>
        </w:rPr>
        <w:t> Mª José Arrabal Carmona   </w:t>
      </w:r>
    </w:p>
    <w:p w:rsidR="0026189C" w:rsidRDefault="0026189C" w:rsidP="0026189C">
      <w:pPr>
        <w:jc w:val="both"/>
      </w:pPr>
      <w:r>
        <w:t xml:space="preserve">                               </w:t>
      </w:r>
      <w:r>
        <w:rPr>
          <w:rFonts w:ascii="Arial" w:hAnsi="Arial" w:cs="Arial"/>
          <w:b/>
        </w:rPr>
        <w:t>Secretaria:</w:t>
      </w:r>
      <w:r>
        <w:rPr>
          <w:rFonts w:ascii="Arial" w:hAnsi="Arial" w:cs="Arial"/>
        </w:rPr>
        <w:t>         José Luis Conde Ayala</w:t>
      </w:r>
    </w:p>
    <w:p w:rsidR="0026189C" w:rsidRDefault="0026189C" w:rsidP="0026189C">
      <w:pPr>
        <w:rPr>
          <w:rFonts w:ascii="Arial" w:hAnsi="Arial" w:cs="Arial"/>
        </w:rPr>
      </w:pPr>
      <w:r>
        <w:rPr>
          <w:rFonts w:ascii="Arial" w:hAnsi="Arial" w:cs="Arial"/>
          <w:b/>
        </w:rPr>
        <w:t>Vicesecretaria: </w:t>
      </w:r>
      <w:r>
        <w:rPr>
          <w:rFonts w:ascii="Arial" w:hAnsi="Arial" w:cs="Arial"/>
        </w:rPr>
        <w:t>  José Manuel Torres Doña</w:t>
      </w:r>
    </w:p>
    <w:p w:rsidR="0026189C" w:rsidRDefault="0026189C" w:rsidP="0026189C">
      <w:r>
        <w:rPr>
          <w:rFonts w:ascii="Arial" w:hAnsi="Arial" w:cs="Arial"/>
          <w:b/>
        </w:rPr>
        <w:t>Tesorera:</w:t>
      </w:r>
      <w:r>
        <w:rPr>
          <w:rFonts w:ascii="Arial" w:hAnsi="Arial" w:cs="Arial"/>
        </w:rPr>
        <w:t>            Pilar Bellido Carreira</w:t>
      </w:r>
    </w:p>
    <w:p w:rsidR="0026189C" w:rsidRDefault="0026189C" w:rsidP="0026189C">
      <w:r>
        <w:rPr>
          <w:rFonts w:ascii="Arial" w:hAnsi="Arial" w:cs="Arial"/>
          <w:b/>
        </w:rPr>
        <w:t xml:space="preserve">                 Vicetesorera:</w:t>
      </w:r>
      <w:r>
        <w:rPr>
          <w:rFonts w:ascii="Arial" w:hAnsi="Arial" w:cs="Arial"/>
        </w:rPr>
        <w:t>      Mercedes Jiménez Cabanillas</w:t>
      </w:r>
    </w:p>
    <w:p w:rsidR="0026189C" w:rsidRDefault="0026189C" w:rsidP="0026189C"/>
    <w:p w:rsidR="0026189C" w:rsidRDefault="0026189C" w:rsidP="0026189C">
      <w:pPr>
        <w:rPr>
          <w:rFonts w:ascii="Arial" w:hAnsi="Arial" w:cs="Arial"/>
          <w:b/>
        </w:rPr>
      </w:pPr>
      <w:r>
        <w:rPr>
          <w:rFonts w:ascii="Arial" w:hAnsi="Arial" w:cs="Arial"/>
          <w:b/>
        </w:rPr>
        <w:t>VOCALES</w:t>
      </w:r>
    </w:p>
    <w:p w:rsidR="0026189C" w:rsidRDefault="0026189C" w:rsidP="0026189C">
      <w:pPr>
        <w:jc w:val="both"/>
        <w:outlineLvl w:val="0"/>
        <w:rPr>
          <w:b/>
        </w:rPr>
      </w:pPr>
    </w:p>
    <w:p w:rsidR="0026189C" w:rsidRDefault="0026189C" w:rsidP="0026189C">
      <w:pPr>
        <w:jc w:val="both"/>
      </w:pPr>
      <w:r>
        <w:rPr>
          <w:b/>
        </w:rPr>
        <w:t xml:space="preserve"> -</w:t>
      </w:r>
      <w:r>
        <w:t>CARLOTA PEREZ OSTOS</w:t>
      </w:r>
    </w:p>
    <w:p w:rsidR="0026189C" w:rsidRDefault="0026189C" w:rsidP="0026189C">
      <w:pPr>
        <w:jc w:val="both"/>
      </w:pPr>
      <w:r>
        <w:t>-REMEDIOS GARRIDO AGUILERA</w:t>
      </w:r>
    </w:p>
    <w:p w:rsidR="0026189C" w:rsidRDefault="0026189C" w:rsidP="0026189C">
      <w:pPr>
        <w:jc w:val="both"/>
        <w:rPr>
          <w:b/>
        </w:rPr>
      </w:pPr>
      <w:r>
        <w:rPr>
          <w:b/>
        </w:rPr>
        <w:t>-</w:t>
      </w:r>
      <w:r>
        <w:t xml:space="preserve">MARIA LUISA CARREIRA DE LA FUENTE       </w:t>
      </w:r>
    </w:p>
    <w:p w:rsidR="0026189C" w:rsidRDefault="0026189C" w:rsidP="0026189C">
      <w:pPr>
        <w:jc w:val="both"/>
      </w:pPr>
      <w:r>
        <w:t xml:space="preserve">-PEDRO ALARCÓN CUADRA                          </w:t>
      </w:r>
    </w:p>
    <w:p w:rsidR="0026189C" w:rsidRDefault="0026189C" w:rsidP="0026189C">
      <w:pPr>
        <w:jc w:val="both"/>
      </w:pPr>
      <w:r>
        <w:t xml:space="preserve">-YOLANDA SOLORZANO PEDRAZA                </w:t>
      </w:r>
    </w:p>
    <w:p w:rsidR="0026189C" w:rsidRDefault="0026189C" w:rsidP="0026189C">
      <w:pPr>
        <w:jc w:val="both"/>
      </w:pPr>
      <w:r>
        <w:t xml:space="preserve">-ISABEL JURADO MATEOS </w:t>
      </w:r>
    </w:p>
    <w:p w:rsidR="0026189C" w:rsidRDefault="0026189C" w:rsidP="0026189C">
      <w:pPr>
        <w:jc w:val="both"/>
      </w:pPr>
      <w:r>
        <w:t>-Mª VICTORIA  ROMER0 JIMENEZ</w:t>
      </w:r>
    </w:p>
    <w:p w:rsidR="0026189C" w:rsidRDefault="0026189C" w:rsidP="0026189C">
      <w:pPr>
        <w:ind w:right="-3"/>
        <w:jc w:val="both"/>
        <w:outlineLvl w:val="0"/>
        <w:rPr>
          <w:rFonts w:cs="Calibri"/>
          <w:color w:val="000000"/>
        </w:rPr>
      </w:pPr>
      <w:r>
        <w:rPr>
          <w:rFonts w:cs="Calibri"/>
          <w:color w:val="000000"/>
        </w:rPr>
        <w:t>-FRANCISCO RAMON GOMEZ LEON</w:t>
      </w:r>
    </w:p>
    <w:p w:rsidR="0026189C" w:rsidRDefault="0026189C" w:rsidP="0026189C">
      <w:pPr>
        <w:ind w:right="-3"/>
        <w:jc w:val="both"/>
        <w:rPr>
          <w:rFonts w:cs="Calibri"/>
          <w:color w:val="000000"/>
        </w:rPr>
      </w:pPr>
      <w:r>
        <w:rPr>
          <w:rFonts w:cs="Calibri"/>
          <w:color w:val="000000"/>
        </w:rPr>
        <w:t>-SUSI ADALID ROMERO</w:t>
      </w:r>
    </w:p>
    <w:p w:rsidR="0026189C" w:rsidRDefault="0026189C" w:rsidP="0026189C">
      <w:pPr>
        <w:jc w:val="both"/>
        <w:outlineLvl w:val="0"/>
      </w:pPr>
      <w:r>
        <w:t xml:space="preserve">- MARIA LUISA CABRERA ARAGÓN </w:t>
      </w:r>
    </w:p>
    <w:p w:rsidR="0026189C" w:rsidRDefault="0026189C" w:rsidP="0026189C">
      <w:pPr>
        <w:jc w:val="both"/>
      </w:pPr>
      <w:r>
        <w:t>-SALVADOR CRUZADO CASTILLO</w:t>
      </w:r>
    </w:p>
    <w:p w:rsidR="0026189C" w:rsidRDefault="0026189C" w:rsidP="0026189C">
      <w:pPr>
        <w:jc w:val="both"/>
        <w:outlineLvl w:val="0"/>
      </w:pPr>
      <w:r>
        <w:t>- ALMUDENA CABALLERO BENITEZ</w:t>
      </w:r>
    </w:p>
    <w:p w:rsidR="0026189C" w:rsidRDefault="0026189C" w:rsidP="0026189C">
      <w:pPr>
        <w:jc w:val="both"/>
      </w:pPr>
      <w:r>
        <w:lastRenderedPageBreak/>
        <w:t>-DAVID GÓMEZ PUIGCERCÓS</w:t>
      </w:r>
    </w:p>
    <w:p w:rsidR="0026189C" w:rsidRDefault="0026189C" w:rsidP="0026189C">
      <w:pPr>
        <w:jc w:val="both"/>
      </w:pPr>
      <w:r>
        <w:t>- MARIA DEL PILAR URRIOS DE PORRAS</w:t>
      </w:r>
    </w:p>
    <w:p w:rsidR="0026189C" w:rsidRDefault="0026189C" w:rsidP="0026189C">
      <w:pPr>
        <w:jc w:val="both"/>
      </w:pPr>
      <w:r>
        <w:t>- ROSARIO TRILLO ALARCÓN</w:t>
      </w:r>
    </w:p>
    <w:p w:rsidR="0026189C" w:rsidRDefault="0026189C" w:rsidP="0026189C">
      <w:pPr>
        <w:jc w:val="both"/>
        <w:outlineLvl w:val="0"/>
        <w:rPr>
          <w:color w:val="C00000"/>
        </w:rPr>
      </w:pPr>
      <w:r>
        <w:t xml:space="preserve">- ENCARNI ÁLVAREZ PORTILLO </w:t>
      </w:r>
    </w:p>
    <w:p w:rsidR="0026189C" w:rsidRDefault="0026189C" w:rsidP="0026189C">
      <w:pPr>
        <w:jc w:val="both"/>
        <w:outlineLvl w:val="0"/>
      </w:pPr>
      <w:r>
        <w:t>-MARTA VERGARA RUIZ</w:t>
      </w:r>
    </w:p>
    <w:p w:rsidR="0026189C" w:rsidRDefault="0026189C" w:rsidP="0026189C">
      <w:pPr>
        <w:jc w:val="both"/>
      </w:pPr>
      <w:r>
        <w:t>-LOURDES BLÁZQUEZ MUÑOZ</w:t>
      </w:r>
    </w:p>
    <w:p w:rsidR="0026189C" w:rsidRDefault="0026189C" w:rsidP="0026189C">
      <w:pPr>
        <w:jc w:val="both"/>
        <w:outlineLvl w:val="0"/>
      </w:pPr>
      <w:r>
        <w:t>-PURIFICACIÓN TORREBLANCA PÉREZ</w:t>
      </w:r>
    </w:p>
    <w:p w:rsidR="0026189C" w:rsidRDefault="0026189C" w:rsidP="0026189C">
      <w:pPr>
        <w:jc w:val="both"/>
      </w:pPr>
      <w:r>
        <w:t>-PILAR ARCAS  JIMENEZ</w:t>
      </w:r>
    </w:p>
    <w:p w:rsidR="00B06777" w:rsidRPr="00F12741" w:rsidRDefault="009C047A" w:rsidP="008515F9">
      <w:pPr>
        <w:rPr>
          <w:rFonts w:ascii="Arial" w:hAnsi="Arial" w:cs="Arial"/>
        </w:rPr>
      </w:pPr>
      <w:r w:rsidRPr="009C047A">
        <w:rPr>
          <w:rFonts w:ascii="Arial" w:hAnsi="Arial" w:cs="Arial"/>
        </w:rPr>
        <w:pict>
          <v:rect id="_x0000_s1046" style="position:absolute;margin-left:0;margin-top:0;width:2.85pt;height:2.85pt;z-index:-251653632;mso-wrap-style:none;mso-position-horizontal-relative:char;mso-position-vertical-relative:line;v-text-anchor:middle" fillcolor="#9cf">
            <v:fill color2="#630"/>
            <v:stroke joinstyle="round"/>
          </v:rect>
        </w:pict>
      </w:r>
      <w:r w:rsidRPr="009C047A">
        <w:rPr>
          <w:rFonts w:ascii="Arial" w:hAnsi="Arial" w:cs="Arial"/>
        </w:rPr>
        <w:pict>
          <v:rect id="_x0000_s1044" style="position:absolute;margin-left:0;margin-top:0;width:2.85pt;height:2.85pt;z-index:-251654656;mso-wrap-style:none;mso-position-horizontal-relative:char;mso-position-vertical-relative:line;v-text-anchor:middle" fillcolor="#9cf">
            <v:fill color2="#630"/>
            <v:stroke joinstyle="round"/>
          </v:rect>
        </w:pict>
      </w:r>
      <w:r w:rsidRPr="009C047A">
        <w:rPr>
          <w:rFonts w:ascii="Arial" w:hAnsi="Arial" w:cs="Arial"/>
        </w:rPr>
        <w:pict>
          <v:rect id="_x0000_s1042" style="position:absolute;margin-left:0;margin-top:0;width:2.85pt;height:2.85pt;z-index:-251655680;mso-wrap-style:none;mso-position-horizontal-relative:char;mso-position-vertical-relative:line;v-text-anchor:middle" fillcolor="#9cf">
            <v:fill color2="#630"/>
            <v:stroke joinstyle="round"/>
          </v:rect>
        </w:pict>
      </w:r>
      <w:r w:rsidRPr="009C047A">
        <w:rPr>
          <w:rFonts w:ascii="Arial" w:hAnsi="Arial" w:cs="Arial"/>
        </w:rPr>
        <w:pict>
          <v:rect id="_x0000_s1040" style="position:absolute;margin-left:0;margin-top:0;width:2.85pt;height:2.85pt;z-index:-251656704;mso-wrap-style:none;mso-position-horizontal-relative:char;mso-position-vertical-relative:line;v-text-anchor:middle" fillcolor="#9cf">
            <v:fill color2="#630"/>
            <v:stroke joinstyle="round"/>
          </v:rect>
        </w:pict>
      </w:r>
      <w:r w:rsidRPr="009C047A">
        <w:rPr>
          <w:rFonts w:ascii="Arial" w:hAnsi="Arial" w:cs="Arial"/>
        </w:rPr>
        <w:pict>
          <v:rect id="_x0000_s1038" style="position:absolute;margin-left:0;margin-top:0;width:2.85pt;height:2.85pt;z-index:-251657728;mso-wrap-style:none;mso-position-horizontal-relative:char;mso-position-vertical-relative:line;v-text-anchor:middle" fillcolor="#9cf">
            <v:fill color2="#630"/>
            <v:stroke joinstyle="round"/>
          </v:rect>
        </w:pict>
      </w:r>
      <w:r w:rsidRPr="009C047A">
        <w:rPr>
          <w:rFonts w:ascii="Arial" w:hAnsi="Arial" w:cs="Arial"/>
        </w:rPr>
        <w:pict>
          <v:rect id="_x0000_s1036" style="position:absolute;margin-left:0;margin-top:0;width:2.85pt;height:2.85pt;z-index:-251658752;mso-wrap-style:none;mso-position-horizontal-relative:char;mso-position-vertical-relative:line;v-text-anchor:middle" fillcolor="#9cf">
            <v:fill color2="#630"/>
            <v:stroke joinstyle="round"/>
          </v:rect>
        </w:pict>
      </w:r>
      <w:r w:rsidRPr="009C047A">
        <w:rPr>
          <w:rFonts w:ascii="Arial" w:hAnsi="Arial" w:cs="Arial"/>
        </w:rPr>
        <w:pict>
          <v:rect id="_x0000_s1034" style="position:absolute;margin-left:0;margin-top:0;width:2.85pt;height:2.85pt;z-index:-251659776;mso-wrap-style:none;mso-position-horizontal-relative:char;mso-position-vertical-relative:line;v-text-anchor:middle" fillcolor="#9cf">
            <v:fill color2="#630"/>
            <v:stroke joinstyle="round"/>
          </v:rect>
        </w:pict>
      </w:r>
      <w:r w:rsidRPr="009C047A">
        <w:rPr>
          <w:rFonts w:ascii="Arial" w:hAnsi="Arial" w:cs="Arial"/>
        </w:rPr>
        <w:pict>
          <v:rect id="_x0000_s1032" style="position:absolute;margin-left:0;margin-top:0;width:2.85pt;height:2.85pt;z-index:-251660800;mso-wrap-style:none;mso-position-horizontal-relative:char;mso-position-vertical-relative:line;v-text-anchor:middle" fillcolor="#9cf">
            <v:fill color2="#630"/>
            <v:stroke joinstyle="round"/>
          </v:rect>
        </w:pict>
      </w:r>
      <w:r w:rsidRPr="009C047A">
        <w:rPr>
          <w:rFonts w:ascii="Arial" w:hAnsi="Arial" w:cs="Arial"/>
        </w:rPr>
        <w:pict>
          <v:rect id="_x0000_s1030" style="position:absolute;margin-left:0;margin-top:0;width:2.85pt;height:2.85pt;z-index:-251661824;mso-wrap-style:none;mso-position-horizontal-relative:char;mso-position-vertical-relative:line;v-text-anchor:middle" fillcolor="#9cf">
            <v:fill color2="#630"/>
            <v:stroke joinstyle="round"/>
          </v:rect>
        </w:pict>
      </w:r>
      <w:r w:rsidRPr="009C047A">
        <w:rPr>
          <w:rFonts w:ascii="Arial" w:hAnsi="Arial" w:cs="Arial"/>
        </w:rPr>
        <w:pict>
          <v:rect id="_x0000_s1028" style="position:absolute;margin-left:0;margin-top:0;width:2.85pt;height:2.85pt;z-index:-251662848;mso-wrap-style:none;mso-position-horizontal-relative:char;mso-position-vertical-relative:line;v-text-anchor:middle" fillcolor="#9cf">
            <v:fill color2="#630"/>
            <v:stroke joinstyle="round"/>
          </v:rect>
        </w:pict>
      </w:r>
      <w:r w:rsidRPr="009C047A">
        <w:rPr>
          <w:rFonts w:ascii="Arial" w:hAnsi="Arial" w:cs="Arial"/>
        </w:rPr>
        <w:pict>
          <v:rect id="_x0000_s1026" style="position:absolute;margin-left:0;margin-top:0;width:2.85pt;height:2.85pt;z-index:-251663872;mso-wrap-style:none;mso-position-horizontal-relative:char;mso-position-vertical-relative:line;v-text-anchor:middle" fillcolor="#9cf">
            <v:fill color2="#630"/>
            <v:stroke joinstyle="round"/>
          </v:rect>
        </w:pict>
      </w: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146FA5" w:rsidRPr="00F12741" w:rsidRDefault="00E35D1E" w:rsidP="00E779EA">
      <w:pPr>
        <w:jc w:val="both"/>
        <w:rPr>
          <w:rFonts w:ascii="Arial" w:hAnsi="Arial" w:cs="Arial"/>
          <w:sz w:val="28"/>
          <w:szCs w:val="28"/>
        </w:rPr>
      </w:pPr>
      <w:r w:rsidRPr="00F12741">
        <w:rPr>
          <w:rFonts w:ascii="Arial" w:hAnsi="Arial" w:cs="Arial"/>
          <w:sz w:val="28"/>
          <w:szCs w:val="28"/>
        </w:rPr>
        <w:t>Esta  Junta  Directiva ha llevado  a cabo en el pasado Curso</w:t>
      </w:r>
      <w:r w:rsidR="009C7AAF" w:rsidRPr="00F12741">
        <w:rPr>
          <w:rFonts w:ascii="Arial" w:hAnsi="Arial" w:cs="Arial"/>
          <w:sz w:val="28"/>
          <w:szCs w:val="28"/>
        </w:rPr>
        <w:t xml:space="preserve"> </w:t>
      </w:r>
      <w:r w:rsidR="00EB69DB">
        <w:rPr>
          <w:rFonts w:ascii="Arial" w:hAnsi="Arial" w:cs="Arial"/>
          <w:sz w:val="28"/>
          <w:szCs w:val="28"/>
        </w:rPr>
        <w:t xml:space="preserve"> Escolar 2015-2016 </w:t>
      </w:r>
      <w:r w:rsidR="00146FA5" w:rsidRPr="00F12741">
        <w:rPr>
          <w:rFonts w:ascii="Arial" w:hAnsi="Arial" w:cs="Arial"/>
          <w:sz w:val="28"/>
          <w:szCs w:val="28"/>
        </w:rPr>
        <w:t xml:space="preserve"> múltiples actividades con  resultados muy aceptables y </w:t>
      </w:r>
      <w:r w:rsidR="00C64114" w:rsidRPr="00F12741">
        <w:rPr>
          <w:rFonts w:ascii="Arial" w:hAnsi="Arial" w:cs="Arial"/>
          <w:sz w:val="28"/>
          <w:szCs w:val="28"/>
        </w:rPr>
        <w:t xml:space="preserve">gran </w:t>
      </w:r>
      <w:r w:rsidR="00146FA5" w:rsidRPr="00F12741">
        <w:rPr>
          <w:rFonts w:ascii="Arial" w:hAnsi="Arial" w:cs="Arial"/>
          <w:sz w:val="28"/>
          <w:szCs w:val="28"/>
        </w:rPr>
        <w:t>eficacia, y en  muchas  ocasiones  la falta de medios económicos fue</w:t>
      </w:r>
      <w:r w:rsidR="00C64114" w:rsidRPr="00F12741">
        <w:rPr>
          <w:rFonts w:ascii="Arial" w:hAnsi="Arial" w:cs="Arial"/>
          <w:sz w:val="28"/>
          <w:szCs w:val="28"/>
        </w:rPr>
        <w:t xml:space="preserve"> suplida</w:t>
      </w:r>
      <w:r w:rsidR="00146FA5" w:rsidRPr="00F12741">
        <w:rPr>
          <w:rFonts w:ascii="Arial" w:hAnsi="Arial" w:cs="Arial"/>
          <w:sz w:val="28"/>
          <w:szCs w:val="28"/>
        </w:rPr>
        <w:t xml:space="preserve"> por una gran dosis de entusiasmo que nunca faltó</w:t>
      </w:r>
      <w:r w:rsidR="00C64114" w:rsidRPr="00F12741">
        <w:rPr>
          <w:rFonts w:ascii="Arial" w:hAnsi="Arial" w:cs="Arial"/>
          <w:sz w:val="28"/>
          <w:szCs w:val="28"/>
        </w:rPr>
        <w:t>, pues los miembros de la junta</w:t>
      </w:r>
      <w:r w:rsidR="00FE5A2A" w:rsidRPr="00F12741">
        <w:rPr>
          <w:rFonts w:ascii="Arial" w:hAnsi="Arial" w:cs="Arial"/>
          <w:sz w:val="28"/>
          <w:szCs w:val="28"/>
        </w:rPr>
        <w:t xml:space="preserve"> y el colegio </w:t>
      </w:r>
      <w:r w:rsidR="00C64114" w:rsidRPr="00F12741">
        <w:rPr>
          <w:rFonts w:ascii="Arial" w:hAnsi="Arial" w:cs="Arial"/>
          <w:sz w:val="28"/>
          <w:szCs w:val="28"/>
        </w:rPr>
        <w:t xml:space="preserve"> se crecieron ante la adversidad, </w:t>
      </w:r>
      <w:r w:rsidR="00146FA5" w:rsidRPr="00F12741">
        <w:rPr>
          <w:rFonts w:ascii="Arial" w:hAnsi="Arial" w:cs="Arial"/>
          <w:sz w:val="28"/>
          <w:szCs w:val="28"/>
        </w:rPr>
        <w:t xml:space="preserve"> y siempre con la impagable ayuda  del colegio.</w:t>
      </w:r>
    </w:p>
    <w:p w:rsidR="00146FA5" w:rsidRPr="00F12741" w:rsidRDefault="00146FA5" w:rsidP="0079066B">
      <w:pPr>
        <w:rPr>
          <w:rFonts w:ascii="Arial" w:hAnsi="Arial" w:cs="Arial"/>
          <w:sz w:val="28"/>
          <w:szCs w:val="28"/>
        </w:rPr>
      </w:pPr>
    </w:p>
    <w:p w:rsidR="00E35D1E" w:rsidRPr="00F12741" w:rsidRDefault="00146FA5" w:rsidP="0079066B">
      <w:pPr>
        <w:rPr>
          <w:rFonts w:ascii="Arial" w:hAnsi="Arial" w:cs="Arial"/>
          <w:sz w:val="28"/>
          <w:szCs w:val="28"/>
        </w:rPr>
      </w:pPr>
      <w:r w:rsidRPr="00F12741">
        <w:rPr>
          <w:rFonts w:ascii="Arial" w:hAnsi="Arial" w:cs="Arial"/>
          <w:sz w:val="28"/>
          <w:szCs w:val="28"/>
        </w:rPr>
        <w:t>Las actividades se su</w:t>
      </w:r>
      <w:r w:rsidR="00C64114" w:rsidRPr="00F12741">
        <w:rPr>
          <w:rFonts w:ascii="Arial" w:hAnsi="Arial" w:cs="Arial"/>
          <w:sz w:val="28"/>
          <w:szCs w:val="28"/>
        </w:rPr>
        <w:t>b</w:t>
      </w:r>
      <w:r w:rsidRPr="00F12741">
        <w:rPr>
          <w:rFonts w:ascii="Arial" w:hAnsi="Arial" w:cs="Arial"/>
          <w:sz w:val="28"/>
          <w:szCs w:val="28"/>
        </w:rPr>
        <w:t xml:space="preserve">dividieron </w:t>
      </w:r>
      <w:r w:rsidR="00C64114" w:rsidRPr="00F12741">
        <w:rPr>
          <w:rFonts w:ascii="Arial" w:hAnsi="Arial" w:cs="Arial"/>
          <w:sz w:val="28"/>
          <w:szCs w:val="28"/>
        </w:rPr>
        <w:t xml:space="preserve"> en dos bloques muy  diferenciados en los dos campos que son  </w:t>
      </w:r>
      <w:r w:rsidR="00E35D1E" w:rsidRPr="00F12741">
        <w:rPr>
          <w:rFonts w:ascii="Arial" w:hAnsi="Arial" w:cs="Arial"/>
          <w:sz w:val="28"/>
          <w:szCs w:val="28"/>
        </w:rPr>
        <w:t xml:space="preserve"> su competencia:</w:t>
      </w: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r w:rsidRPr="00F12741">
        <w:rPr>
          <w:rFonts w:ascii="Arial" w:hAnsi="Arial" w:cs="Arial"/>
          <w:sz w:val="28"/>
          <w:szCs w:val="28"/>
        </w:rPr>
        <w:t>-Gestión interna.</w:t>
      </w:r>
    </w:p>
    <w:p w:rsidR="00E35D1E" w:rsidRPr="00F12741" w:rsidRDefault="00E35D1E" w:rsidP="0079066B">
      <w:pPr>
        <w:rPr>
          <w:rFonts w:ascii="Arial" w:hAnsi="Arial" w:cs="Arial"/>
          <w:sz w:val="28"/>
          <w:szCs w:val="28"/>
        </w:rPr>
      </w:pPr>
      <w:r w:rsidRPr="00F12741">
        <w:rPr>
          <w:rFonts w:ascii="Arial" w:hAnsi="Arial" w:cs="Arial"/>
          <w:sz w:val="28"/>
          <w:szCs w:val="28"/>
        </w:rPr>
        <w:t>-Gestión externa.</w:t>
      </w:r>
    </w:p>
    <w:p w:rsidR="00E35D1E" w:rsidRPr="00F12741" w:rsidRDefault="00E35D1E" w:rsidP="0079066B">
      <w:pPr>
        <w:rPr>
          <w:rFonts w:ascii="Arial" w:hAnsi="Arial" w:cs="Arial"/>
          <w:bCs/>
          <w:sz w:val="28"/>
          <w:szCs w:val="28"/>
        </w:rPr>
      </w:pPr>
    </w:p>
    <w:p w:rsidR="00304626" w:rsidRPr="00F12741" w:rsidRDefault="00304626" w:rsidP="0079066B">
      <w:pPr>
        <w:rPr>
          <w:rFonts w:ascii="Arial" w:hAnsi="Arial" w:cs="Arial"/>
          <w:sz w:val="28"/>
          <w:szCs w:val="28"/>
          <w:u w:val="single"/>
        </w:rPr>
      </w:pPr>
    </w:p>
    <w:p w:rsidR="0026189C" w:rsidRDefault="0026189C" w:rsidP="00E779EA">
      <w:pPr>
        <w:jc w:val="both"/>
        <w:rPr>
          <w:rFonts w:ascii="Arial" w:hAnsi="Arial" w:cs="Arial"/>
          <w:sz w:val="28"/>
          <w:szCs w:val="28"/>
        </w:rPr>
      </w:pPr>
    </w:p>
    <w:p w:rsidR="0026189C" w:rsidRDefault="0026189C" w:rsidP="00E779EA">
      <w:pPr>
        <w:jc w:val="both"/>
        <w:rPr>
          <w:rFonts w:ascii="Arial" w:hAnsi="Arial" w:cs="Arial"/>
          <w:sz w:val="28"/>
          <w:szCs w:val="28"/>
        </w:rPr>
      </w:pPr>
    </w:p>
    <w:p w:rsidR="00E35D1E" w:rsidRPr="00F12741" w:rsidRDefault="00E35D1E" w:rsidP="00E779EA">
      <w:pPr>
        <w:jc w:val="both"/>
        <w:rPr>
          <w:rFonts w:ascii="Arial" w:hAnsi="Arial" w:cs="Arial"/>
          <w:sz w:val="28"/>
          <w:szCs w:val="28"/>
        </w:rPr>
      </w:pPr>
      <w:r w:rsidRPr="00F12741">
        <w:rPr>
          <w:rFonts w:ascii="Arial" w:hAnsi="Arial" w:cs="Arial"/>
          <w:sz w:val="28"/>
          <w:szCs w:val="28"/>
        </w:rPr>
        <w:t>GESTIÓN INTERNA</w:t>
      </w:r>
    </w:p>
    <w:p w:rsidR="00E35D1E" w:rsidRPr="00F12741" w:rsidRDefault="00E35D1E" w:rsidP="0079066B">
      <w:pPr>
        <w:rPr>
          <w:rFonts w:ascii="Arial" w:hAnsi="Arial" w:cs="Arial"/>
          <w:sz w:val="28"/>
          <w:szCs w:val="28"/>
          <w:u w:val="single"/>
        </w:rPr>
      </w:pPr>
    </w:p>
    <w:p w:rsidR="00E35D1E" w:rsidRPr="00F12741" w:rsidRDefault="00C64114" w:rsidP="0079066B">
      <w:pPr>
        <w:jc w:val="both"/>
        <w:rPr>
          <w:rFonts w:ascii="Arial" w:hAnsi="Arial" w:cs="Arial"/>
          <w:sz w:val="28"/>
          <w:szCs w:val="28"/>
        </w:rPr>
      </w:pPr>
      <w:r w:rsidRPr="00F12741">
        <w:rPr>
          <w:rFonts w:ascii="Arial" w:hAnsi="Arial" w:cs="Arial"/>
          <w:sz w:val="28"/>
          <w:szCs w:val="28"/>
        </w:rPr>
        <w:t xml:space="preserve">Un curso más  hemos   empeñado nuestro  esfuerzo en el cometido que nos </w:t>
      </w:r>
      <w:r w:rsidR="00E35D1E" w:rsidRPr="00F12741">
        <w:rPr>
          <w:rFonts w:ascii="Arial" w:hAnsi="Arial" w:cs="Arial"/>
          <w:sz w:val="28"/>
          <w:szCs w:val="28"/>
        </w:rPr>
        <w:t>asignan los Estatutos de la Asociación, así como el encauzamiento de las peticiones de los asociados, tratando de establecer una mejor relación</w:t>
      </w:r>
      <w:r w:rsidRPr="00F12741">
        <w:rPr>
          <w:rFonts w:ascii="Arial" w:hAnsi="Arial" w:cs="Arial"/>
          <w:sz w:val="28"/>
          <w:szCs w:val="28"/>
        </w:rPr>
        <w:t xml:space="preserve">, más fluida, </w:t>
      </w:r>
      <w:r w:rsidR="00E35D1E" w:rsidRPr="00F12741">
        <w:rPr>
          <w:rFonts w:ascii="Arial" w:hAnsi="Arial" w:cs="Arial"/>
          <w:sz w:val="28"/>
          <w:szCs w:val="28"/>
        </w:rPr>
        <w:t xml:space="preserve"> entre los mismos y la Junta Directiva.</w:t>
      </w:r>
    </w:p>
    <w:p w:rsidR="0086224C" w:rsidRPr="00F12741" w:rsidRDefault="00C64114" w:rsidP="0079066B">
      <w:pPr>
        <w:jc w:val="both"/>
        <w:rPr>
          <w:rFonts w:ascii="Arial" w:hAnsi="Arial" w:cs="Arial"/>
          <w:sz w:val="28"/>
          <w:szCs w:val="28"/>
        </w:rPr>
      </w:pPr>
      <w:r w:rsidRPr="00F12741">
        <w:rPr>
          <w:rFonts w:ascii="Arial" w:hAnsi="Arial" w:cs="Arial"/>
          <w:sz w:val="28"/>
          <w:szCs w:val="28"/>
        </w:rPr>
        <w:t>En grandes líneas se resumiría la lab</w:t>
      </w:r>
      <w:r w:rsidR="00B855AC" w:rsidRPr="00F12741">
        <w:rPr>
          <w:rFonts w:ascii="Arial" w:hAnsi="Arial" w:cs="Arial"/>
          <w:sz w:val="28"/>
          <w:szCs w:val="28"/>
        </w:rPr>
        <w:t>or del AMPA, su</w:t>
      </w:r>
      <w:r w:rsidRPr="00F12741">
        <w:rPr>
          <w:rFonts w:ascii="Arial" w:hAnsi="Arial" w:cs="Arial"/>
          <w:sz w:val="28"/>
          <w:szCs w:val="28"/>
        </w:rPr>
        <w:t xml:space="preserve"> Junta </w:t>
      </w:r>
      <w:r w:rsidR="00B855AC" w:rsidRPr="00F12741">
        <w:rPr>
          <w:rFonts w:ascii="Arial" w:hAnsi="Arial" w:cs="Arial"/>
          <w:sz w:val="28"/>
          <w:szCs w:val="28"/>
        </w:rPr>
        <w:t xml:space="preserve"> </w:t>
      </w:r>
      <w:r w:rsidRPr="00F12741">
        <w:rPr>
          <w:rFonts w:ascii="Arial" w:hAnsi="Arial" w:cs="Arial"/>
          <w:sz w:val="28"/>
          <w:szCs w:val="28"/>
        </w:rPr>
        <w:t>Directiva</w:t>
      </w:r>
      <w:r w:rsidR="00B855AC" w:rsidRPr="00F12741">
        <w:rPr>
          <w:rFonts w:ascii="Arial" w:hAnsi="Arial" w:cs="Arial"/>
          <w:sz w:val="28"/>
          <w:szCs w:val="28"/>
        </w:rPr>
        <w:t>,</w:t>
      </w:r>
      <w:r w:rsidR="00EB69DB">
        <w:rPr>
          <w:rFonts w:ascii="Arial" w:hAnsi="Arial" w:cs="Arial"/>
          <w:sz w:val="28"/>
          <w:szCs w:val="28"/>
        </w:rPr>
        <w:t xml:space="preserve"> durante el curso 2015/16</w:t>
      </w:r>
      <w:r w:rsidRPr="00F12741">
        <w:rPr>
          <w:rFonts w:ascii="Arial" w:hAnsi="Arial" w:cs="Arial"/>
          <w:sz w:val="28"/>
          <w:szCs w:val="28"/>
        </w:rPr>
        <w:t xml:space="preserve"> en las siguientes actividades, intentando por todos los medios</w:t>
      </w:r>
      <w:r w:rsidR="00B855AC" w:rsidRPr="00F12741">
        <w:rPr>
          <w:rFonts w:ascii="Arial" w:hAnsi="Arial" w:cs="Arial"/>
          <w:sz w:val="28"/>
          <w:szCs w:val="28"/>
        </w:rPr>
        <w:t xml:space="preserve"> optimizar  los recursos económico</w:t>
      </w:r>
      <w:r w:rsidR="001B6814" w:rsidRPr="00F12741">
        <w:rPr>
          <w:rFonts w:ascii="Arial" w:hAnsi="Arial" w:cs="Arial"/>
          <w:sz w:val="28"/>
          <w:szCs w:val="28"/>
        </w:rPr>
        <w:t xml:space="preserve">s  y humanos que </w:t>
      </w:r>
      <w:r w:rsidR="0079066B" w:rsidRPr="00F12741">
        <w:rPr>
          <w:rFonts w:ascii="Arial" w:hAnsi="Arial" w:cs="Arial"/>
          <w:sz w:val="28"/>
          <w:szCs w:val="28"/>
        </w:rPr>
        <w:t>dispuso:</w:t>
      </w:r>
    </w:p>
    <w:p w:rsidR="00B855AC" w:rsidRPr="00F12741" w:rsidRDefault="00B855AC" w:rsidP="0079066B">
      <w:pPr>
        <w:rPr>
          <w:rFonts w:ascii="Arial" w:hAnsi="Arial" w:cs="Arial"/>
          <w:color w:val="000000"/>
          <w:sz w:val="28"/>
          <w:szCs w:val="28"/>
        </w:rPr>
      </w:pPr>
    </w:p>
    <w:p w:rsidR="00E779EA" w:rsidRPr="00F12741" w:rsidRDefault="00E779EA" w:rsidP="0079066B">
      <w:pPr>
        <w:jc w:val="left"/>
        <w:rPr>
          <w:rFonts w:ascii="Arial" w:hAnsi="Arial" w:cs="Arial"/>
          <w:color w:val="000000"/>
          <w:sz w:val="28"/>
          <w:szCs w:val="28"/>
        </w:rPr>
      </w:pPr>
    </w:p>
    <w:p w:rsidR="00CF71B2" w:rsidRPr="00F12741" w:rsidRDefault="00CF71B2" w:rsidP="0079066B">
      <w:pPr>
        <w:jc w:val="left"/>
        <w:rPr>
          <w:rFonts w:ascii="Arial" w:hAnsi="Arial" w:cs="Arial"/>
          <w:color w:val="000000"/>
          <w:sz w:val="28"/>
          <w:szCs w:val="28"/>
        </w:rPr>
      </w:pPr>
      <w:r w:rsidRPr="00F12741">
        <w:rPr>
          <w:rFonts w:ascii="Arial" w:hAnsi="Arial" w:cs="Arial"/>
          <w:color w:val="000000"/>
          <w:sz w:val="28"/>
          <w:szCs w:val="28"/>
        </w:rPr>
        <w:t>GABINETE PSICOPEDAGÓGICO</w:t>
      </w:r>
    </w:p>
    <w:p w:rsidR="00CF71B2" w:rsidRPr="00F12741" w:rsidRDefault="00CF71B2" w:rsidP="0079066B">
      <w:pPr>
        <w:jc w:val="both"/>
        <w:rPr>
          <w:rFonts w:ascii="Arial" w:hAnsi="Arial" w:cs="Arial"/>
          <w:color w:val="000000"/>
          <w:sz w:val="28"/>
          <w:szCs w:val="28"/>
        </w:rPr>
      </w:pPr>
      <w:r w:rsidRPr="00F12741">
        <w:rPr>
          <w:rFonts w:ascii="Arial" w:hAnsi="Arial" w:cs="Arial"/>
          <w:color w:val="000000"/>
          <w:sz w:val="28"/>
          <w:szCs w:val="28"/>
        </w:rPr>
        <w:t xml:space="preserve">Un curso más  hemos colaborado en la financiación del Gabinete Psicopedagógico </w:t>
      </w:r>
      <w:r w:rsidR="00E779EA" w:rsidRPr="00F12741">
        <w:rPr>
          <w:rFonts w:ascii="Arial" w:hAnsi="Arial" w:cs="Arial"/>
          <w:color w:val="000000"/>
          <w:sz w:val="28"/>
          <w:szCs w:val="28"/>
        </w:rPr>
        <w:t xml:space="preserve">del colegio, ya que el mismo solo recibe  </w:t>
      </w:r>
      <w:r w:rsidRPr="00F12741">
        <w:rPr>
          <w:rFonts w:ascii="Arial" w:hAnsi="Arial" w:cs="Arial"/>
          <w:color w:val="000000"/>
          <w:sz w:val="28"/>
          <w:szCs w:val="28"/>
        </w:rPr>
        <w:t>compensación económica por part</w:t>
      </w:r>
      <w:r w:rsidR="00E779EA" w:rsidRPr="00F12741">
        <w:rPr>
          <w:rFonts w:ascii="Arial" w:hAnsi="Arial" w:cs="Arial"/>
          <w:color w:val="000000"/>
          <w:sz w:val="28"/>
          <w:szCs w:val="28"/>
        </w:rPr>
        <w:t xml:space="preserve">e de la Consejería de Educación para una parte </w:t>
      </w:r>
      <w:r w:rsidRPr="00F12741">
        <w:rPr>
          <w:rFonts w:ascii="Arial" w:hAnsi="Arial" w:cs="Arial"/>
          <w:color w:val="000000"/>
          <w:sz w:val="28"/>
          <w:szCs w:val="28"/>
        </w:rPr>
        <w:t xml:space="preserve"> </w:t>
      </w:r>
      <w:r w:rsidR="00E779EA" w:rsidRPr="00F12741">
        <w:rPr>
          <w:rFonts w:ascii="Arial" w:hAnsi="Arial" w:cs="Arial"/>
          <w:color w:val="000000"/>
          <w:sz w:val="28"/>
          <w:szCs w:val="28"/>
        </w:rPr>
        <w:t xml:space="preserve">del alumnado cubriendo el AMPA </w:t>
      </w:r>
      <w:r w:rsidRPr="00F12741">
        <w:rPr>
          <w:rFonts w:ascii="Arial" w:hAnsi="Arial" w:cs="Arial"/>
          <w:color w:val="000000"/>
          <w:sz w:val="28"/>
          <w:szCs w:val="28"/>
        </w:rPr>
        <w:t xml:space="preserve"> </w:t>
      </w:r>
      <w:r w:rsidR="00E779EA" w:rsidRPr="00F12741">
        <w:rPr>
          <w:rFonts w:ascii="Arial" w:hAnsi="Arial" w:cs="Arial"/>
          <w:color w:val="000000"/>
          <w:sz w:val="28"/>
          <w:szCs w:val="28"/>
        </w:rPr>
        <w:t xml:space="preserve">el resto. </w:t>
      </w:r>
      <w:r w:rsidRPr="00F12741">
        <w:rPr>
          <w:rFonts w:ascii="Arial" w:hAnsi="Arial" w:cs="Arial"/>
          <w:color w:val="000000"/>
          <w:sz w:val="28"/>
          <w:szCs w:val="28"/>
        </w:rPr>
        <w:t>Este</w:t>
      </w:r>
      <w:r w:rsidRPr="00F12741">
        <w:rPr>
          <w:rStyle w:val="apple-converted-space"/>
          <w:rFonts w:ascii="Arial" w:hAnsi="Arial" w:cs="Arial"/>
          <w:color w:val="000000"/>
          <w:sz w:val="28"/>
          <w:szCs w:val="28"/>
        </w:rPr>
        <w:t> </w:t>
      </w:r>
      <w:r w:rsidRPr="00F12741">
        <w:rPr>
          <w:rFonts w:ascii="Arial" w:hAnsi="Arial" w:cs="Arial"/>
          <w:color w:val="000000"/>
          <w:sz w:val="28"/>
          <w:szCs w:val="28"/>
        </w:rPr>
        <w:t>servicio ha estado disponible para todos  los niños  que lo han necesitado,</w:t>
      </w:r>
      <w:r w:rsidRPr="00F12741">
        <w:rPr>
          <w:rStyle w:val="apple-converted-space"/>
          <w:rFonts w:ascii="Arial" w:hAnsi="Arial" w:cs="Arial"/>
          <w:color w:val="000000"/>
          <w:sz w:val="28"/>
          <w:szCs w:val="28"/>
        </w:rPr>
        <w:t> </w:t>
      </w:r>
      <w:r w:rsidRPr="00F12741">
        <w:rPr>
          <w:rFonts w:ascii="Arial" w:hAnsi="Arial" w:cs="Arial"/>
          <w:color w:val="000000"/>
          <w:sz w:val="28"/>
          <w:szCs w:val="28"/>
        </w:rPr>
        <w:t xml:space="preserve"> independientemente de su pertenencia, o no,  al AMPA. El importe fue bastante considerable: </w:t>
      </w:r>
      <w:r w:rsidR="00A75774" w:rsidRPr="00F12741">
        <w:rPr>
          <w:rFonts w:ascii="Arial" w:hAnsi="Arial" w:cs="Arial"/>
          <w:color w:val="000000"/>
          <w:sz w:val="28"/>
          <w:szCs w:val="28"/>
        </w:rPr>
        <w:t>5.0</w:t>
      </w:r>
      <w:r w:rsidRPr="00F12741">
        <w:rPr>
          <w:rFonts w:ascii="Arial" w:hAnsi="Arial" w:cs="Arial"/>
          <w:color w:val="000000"/>
          <w:sz w:val="28"/>
          <w:szCs w:val="28"/>
        </w:rPr>
        <w:t>00 euros.</w:t>
      </w:r>
    </w:p>
    <w:p w:rsidR="0082645F" w:rsidRPr="00F12741" w:rsidRDefault="0082645F" w:rsidP="0079066B">
      <w:pPr>
        <w:jc w:val="left"/>
        <w:rPr>
          <w:rFonts w:ascii="Arial" w:hAnsi="Arial" w:cs="Arial"/>
          <w:color w:val="212121"/>
          <w:sz w:val="28"/>
          <w:szCs w:val="28"/>
        </w:rPr>
      </w:pPr>
      <w:r w:rsidRPr="00F12741">
        <w:rPr>
          <w:rFonts w:ascii="Arial" w:hAnsi="Arial" w:cs="Arial"/>
          <w:color w:val="000000"/>
          <w:sz w:val="28"/>
          <w:szCs w:val="28"/>
        </w:rPr>
        <w:t>AULA INFORMÁTICA</w:t>
      </w:r>
    </w:p>
    <w:p w:rsidR="00101BAD" w:rsidRPr="00F12741" w:rsidRDefault="00B855AC" w:rsidP="00EB69DB">
      <w:pPr>
        <w:jc w:val="left"/>
        <w:rPr>
          <w:rFonts w:ascii="Arial" w:hAnsi="Arial" w:cs="Arial"/>
          <w:color w:val="000000"/>
          <w:sz w:val="28"/>
          <w:szCs w:val="28"/>
        </w:rPr>
      </w:pPr>
      <w:r w:rsidRPr="00F12741">
        <w:rPr>
          <w:rFonts w:ascii="Arial" w:hAnsi="Arial" w:cs="Arial"/>
          <w:color w:val="000000"/>
          <w:sz w:val="28"/>
          <w:szCs w:val="28"/>
        </w:rPr>
        <w:t xml:space="preserve">Esta AMPA   </w:t>
      </w:r>
      <w:r w:rsidR="001B6814" w:rsidRPr="00F12741">
        <w:rPr>
          <w:rFonts w:ascii="Arial" w:hAnsi="Arial" w:cs="Arial"/>
          <w:color w:val="000000"/>
          <w:sz w:val="28"/>
          <w:szCs w:val="28"/>
        </w:rPr>
        <w:t>aportó su ayud</w:t>
      </w:r>
      <w:r w:rsidR="00E779EA" w:rsidRPr="00F12741">
        <w:rPr>
          <w:rFonts w:ascii="Arial" w:hAnsi="Arial" w:cs="Arial"/>
          <w:color w:val="000000"/>
          <w:sz w:val="28"/>
          <w:szCs w:val="28"/>
        </w:rPr>
        <w:t xml:space="preserve">a  económica al colegio para </w:t>
      </w:r>
      <w:r w:rsidR="00DD3137" w:rsidRPr="00F12741">
        <w:rPr>
          <w:rFonts w:ascii="Arial" w:hAnsi="Arial" w:cs="Arial"/>
          <w:color w:val="000000"/>
          <w:sz w:val="28"/>
          <w:szCs w:val="28"/>
        </w:rPr>
        <w:t xml:space="preserve"> el mantenimiento anual del aula de </w:t>
      </w:r>
      <w:r w:rsidRPr="00F12741">
        <w:rPr>
          <w:rFonts w:ascii="Arial" w:hAnsi="Arial" w:cs="Arial"/>
          <w:color w:val="000000"/>
          <w:sz w:val="28"/>
          <w:szCs w:val="28"/>
        </w:rPr>
        <w:t>informática</w:t>
      </w:r>
      <w:r w:rsidR="00E779EA" w:rsidRPr="00F12741">
        <w:rPr>
          <w:rFonts w:ascii="Arial" w:hAnsi="Arial" w:cs="Arial"/>
          <w:color w:val="000000"/>
          <w:sz w:val="28"/>
          <w:szCs w:val="28"/>
        </w:rPr>
        <w:t xml:space="preserve">. </w:t>
      </w:r>
      <w:r w:rsidR="00E779EA" w:rsidRPr="00F12741">
        <w:rPr>
          <w:rFonts w:ascii="Arial" w:hAnsi="Arial" w:cs="Arial"/>
          <w:sz w:val="28"/>
          <w:szCs w:val="28"/>
        </w:rPr>
        <w:t xml:space="preserve">Esta </w:t>
      </w:r>
      <w:r w:rsidR="00E779EA" w:rsidRPr="00F12741">
        <w:rPr>
          <w:rFonts w:ascii="Arial" w:hAnsi="Arial" w:cs="Arial"/>
          <w:sz w:val="28"/>
          <w:szCs w:val="28"/>
        </w:rPr>
        <w:br/>
      </w:r>
      <w:r w:rsidRPr="00F12741">
        <w:rPr>
          <w:rFonts w:ascii="Arial" w:hAnsi="Arial" w:cs="Arial"/>
          <w:color w:val="000000"/>
          <w:sz w:val="28"/>
          <w:szCs w:val="28"/>
        </w:rPr>
        <w:t xml:space="preserve">actividad   supuso </w:t>
      </w:r>
      <w:r w:rsidR="00DD3137" w:rsidRPr="00F12741">
        <w:rPr>
          <w:rFonts w:ascii="Arial" w:hAnsi="Arial" w:cs="Arial"/>
          <w:color w:val="000000"/>
          <w:sz w:val="28"/>
          <w:szCs w:val="28"/>
        </w:rPr>
        <w:t xml:space="preserve"> una </w:t>
      </w:r>
      <w:r w:rsidR="00FC1259" w:rsidRPr="00F12741">
        <w:rPr>
          <w:rFonts w:ascii="Arial" w:hAnsi="Arial" w:cs="Arial"/>
          <w:color w:val="000000"/>
          <w:sz w:val="28"/>
          <w:szCs w:val="28"/>
        </w:rPr>
        <w:t xml:space="preserve">colaboración </w:t>
      </w:r>
      <w:r w:rsidR="00A75774" w:rsidRPr="00F12741">
        <w:rPr>
          <w:rFonts w:ascii="Arial" w:hAnsi="Arial" w:cs="Arial"/>
          <w:color w:val="000000"/>
          <w:sz w:val="28"/>
          <w:szCs w:val="28"/>
        </w:rPr>
        <w:t>de 2500 euros para este curso 2015</w:t>
      </w:r>
      <w:r w:rsidR="00DD3137" w:rsidRPr="00F12741">
        <w:rPr>
          <w:rFonts w:ascii="Arial" w:hAnsi="Arial" w:cs="Arial"/>
          <w:color w:val="000000"/>
          <w:sz w:val="28"/>
          <w:szCs w:val="28"/>
        </w:rPr>
        <w:t>/201</w:t>
      </w:r>
      <w:r w:rsidR="00A75774" w:rsidRPr="00F12741">
        <w:rPr>
          <w:rFonts w:ascii="Arial" w:hAnsi="Arial" w:cs="Arial"/>
          <w:color w:val="000000"/>
          <w:sz w:val="28"/>
          <w:szCs w:val="28"/>
        </w:rPr>
        <w:t>6</w:t>
      </w:r>
    </w:p>
    <w:p w:rsidR="00101BAD" w:rsidRPr="00F12741" w:rsidRDefault="00101BAD" w:rsidP="0079066B">
      <w:pPr>
        <w:rPr>
          <w:rFonts w:ascii="Arial" w:hAnsi="Arial" w:cs="Arial"/>
          <w:color w:val="000000"/>
          <w:sz w:val="28"/>
          <w:szCs w:val="28"/>
        </w:rPr>
      </w:pPr>
    </w:p>
    <w:p w:rsidR="00EB69DB" w:rsidRDefault="00EB69DB" w:rsidP="0079066B">
      <w:pPr>
        <w:jc w:val="left"/>
        <w:rPr>
          <w:rFonts w:ascii="Arial" w:hAnsi="Arial" w:cs="Arial"/>
          <w:bCs/>
          <w:sz w:val="28"/>
          <w:szCs w:val="28"/>
        </w:rPr>
      </w:pPr>
    </w:p>
    <w:p w:rsidR="00C21FBB" w:rsidRDefault="00C21FBB" w:rsidP="0079066B">
      <w:pPr>
        <w:jc w:val="left"/>
        <w:rPr>
          <w:rFonts w:ascii="Arial" w:hAnsi="Arial" w:cs="Arial"/>
          <w:bCs/>
          <w:sz w:val="28"/>
          <w:szCs w:val="28"/>
        </w:rPr>
      </w:pPr>
    </w:p>
    <w:p w:rsidR="0079066B" w:rsidRPr="00F12741" w:rsidRDefault="00E779EA" w:rsidP="0079066B">
      <w:pPr>
        <w:jc w:val="left"/>
        <w:rPr>
          <w:rFonts w:ascii="Arial" w:hAnsi="Arial" w:cs="Arial"/>
          <w:bCs/>
          <w:sz w:val="28"/>
          <w:szCs w:val="28"/>
        </w:rPr>
      </w:pPr>
      <w:r w:rsidRPr="00F12741">
        <w:rPr>
          <w:rFonts w:ascii="Arial" w:hAnsi="Arial" w:cs="Arial"/>
          <w:bCs/>
          <w:sz w:val="28"/>
          <w:szCs w:val="28"/>
        </w:rPr>
        <w:lastRenderedPageBreak/>
        <w:t>MATERIAL DEPORTIVO</w:t>
      </w:r>
    </w:p>
    <w:p w:rsidR="00114496" w:rsidRPr="00EF0045" w:rsidRDefault="00101BAD" w:rsidP="005513FE">
      <w:pPr>
        <w:jc w:val="both"/>
        <w:rPr>
          <w:rFonts w:ascii="Arial" w:hAnsi="Arial" w:cs="Arial"/>
          <w:color w:val="000000"/>
          <w:sz w:val="28"/>
          <w:szCs w:val="28"/>
          <w:lang w:val="es-ES"/>
        </w:rPr>
      </w:pPr>
      <w:r w:rsidRPr="00F12741">
        <w:rPr>
          <w:rFonts w:ascii="Arial" w:hAnsi="Arial" w:cs="Arial"/>
          <w:sz w:val="28"/>
          <w:szCs w:val="28"/>
        </w:rPr>
        <w:t>El p</w:t>
      </w:r>
      <w:r w:rsidR="00EB69DB">
        <w:rPr>
          <w:rFonts w:ascii="Arial" w:hAnsi="Arial" w:cs="Arial"/>
          <w:sz w:val="28"/>
          <w:szCs w:val="28"/>
        </w:rPr>
        <w:t>resupuesto de la Asociación 2015/2016</w:t>
      </w:r>
      <w:r w:rsidRPr="00F12741">
        <w:rPr>
          <w:rFonts w:ascii="Arial" w:hAnsi="Arial" w:cs="Arial"/>
          <w:sz w:val="28"/>
          <w:szCs w:val="28"/>
        </w:rPr>
        <w:t>, ha permitido este curso financiar la reposición del material deportivo</w:t>
      </w:r>
      <w:r w:rsidR="00A75774" w:rsidRPr="00F12741">
        <w:rPr>
          <w:rFonts w:ascii="Arial" w:hAnsi="Arial" w:cs="Arial"/>
          <w:sz w:val="28"/>
          <w:szCs w:val="28"/>
        </w:rPr>
        <w:t xml:space="preserve"> por un importe de 400 euros.</w:t>
      </w:r>
      <w:r w:rsidR="00DB34EC" w:rsidRPr="00DB34EC">
        <w:t xml:space="preserve"> </w:t>
      </w:r>
      <w:r w:rsidR="00EF0045" w:rsidRPr="00EF0045">
        <w:rPr>
          <w:rFonts w:ascii="Arial" w:hAnsi="Arial" w:cs="Arial"/>
          <w:sz w:val="28"/>
          <w:szCs w:val="28"/>
        </w:rPr>
        <w:t>Añadir, en este cap</w:t>
      </w:r>
      <w:r w:rsidR="00EF0045">
        <w:rPr>
          <w:rFonts w:ascii="Arial" w:hAnsi="Arial" w:cs="Arial"/>
          <w:sz w:val="28"/>
          <w:szCs w:val="28"/>
        </w:rPr>
        <w:t>í</w:t>
      </w:r>
      <w:r w:rsidR="00EF0045" w:rsidRPr="00EF0045">
        <w:rPr>
          <w:rFonts w:ascii="Arial" w:hAnsi="Arial" w:cs="Arial"/>
          <w:sz w:val="28"/>
          <w:szCs w:val="28"/>
        </w:rPr>
        <w:t>tulo de material deportivo, que el AMPA financia todas las medallas y trofeos que son entregados en las Miniolimpiadas.</w:t>
      </w:r>
    </w:p>
    <w:p w:rsidR="00A75774" w:rsidRPr="00F12741" w:rsidRDefault="00A75774" w:rsidP="0079066B">
      <w:pPr>
        <w:jc w:val="both"/>
        <w:rPr>
          <w:rFonts w:ascii="Arial" w:hAnsi="Arial" w:cs="Arial"/>
          <w:color w:val="000000"/>
          <w:sz w:val="28"/>
          <w:szCs w:val="28"/>
        </w:rPr>
      </w:pPr>
    </w:p>
    <w:p w:rsidR="00114496" w:rsidRPr="00F12741" w:rsidRDefault="00114496" w:rsidP="0079066B">
      <w:pPr>
        <w:jc w:val="both"/>
        <w:rPr>
          <w:rFonts w:ascii="Arial" w:hAnsi="Arial" w:cs="Arial"/>
          <w:color w:val="000000"/>
          <w:sz w:val="28"/>
          <w:szCs w:val="28"/>
        </w:rPr>
      </w:pPr>
      <w:r w:rsidRPr="00F12741">
        <w:rPr>
          <w:rFonts w:ascii="Arial" w:hAnsi="Arial" w:cs="Arial"/>
          <w:color w:val="000000"/>
          <w:sz w:val="28"/>
          <w:szCs w:val="28"/>
        </w:rPr>
        <w:t>SEGURO MÉDICO</w:t>
      </w:r>
    </w:p>
    <w:p w:rsidR="00114496" w:rsidRPr="00F12741" w:rsidRDefault="00114496" w:rsidP="005513FE">
      <w:pPr>
        <w:jc w:val="both"/>
        <w:rPr>
          <w:rFonts w:ascii="Arial" w:hAnsi="Arial" w:cs="Arial"/>
          <w:color w:val="212121"/>
          <w:sz w:val="28"/>
          <w:szCs w:val="28"/>
        </w:rPr>
      </w:pPr>
      <w:r w:rsidRPr="00F12741">
        <w:rPr>
          <w:rFonts w:ascii="Arial" w:hAnsi="Arial" w:cs="Arial"/>
          <w:color w:val="000000"/>
          <w:sz w:val="28"/>
          <w:szCs w:val="28"/>
        </w:rPr>
        <w:t>Esta  AMPA</w:t>
      </w:r>
      <w:r w:rsidRPr="00F12741">
        <w:rPr>
          <w:rStyle w:val="apple-converted-space"/>
          <w:rFonts w:ascii="Arial" w:hAnsi="Arial" w:cs="Arial"/>
          <w:color w:val="000000"/>
          <w:sz w:val="28"/>
          <w:szCs w:val="28"/>
        </w:rPr>
        <w:t> </w:t>
      </w:r>
      <w:r w:rsidRPr="00F12741">
        <w:rPr>
          <w:rFonts w:ascii="Arial" w:hAnsi="Arial" w:cs="Arial"/>
          <w:color w:val="000000"/>
          <w:sz w:val="28"/>
          <w:szCs w:val="28"/>
        </w:rPr>
        <w:t> ha renovado un año más</w:t>
      </w:r>
      <w:r w:rsidRPr="00F12741">
        <w:rPr>
          <w:rStyle w:val="apple-converted-space"/>
          <w:rFonts w:ascii="Arial" w:hAnsi="Arial" w:cs="Arial"/>
          <w:color w:val="000000"/>
          <w:sz w:val="28"/>
          <w:szCs w:val="28"/>
        </w:rPr>
        <w:t> </w:t>
      </w:r>
      <w:r w:rsidRPr="00F12741">
        <w:rPr>
          <w:rFonts w:ascii="Arial" w:hAnsi="Arial" w:cs="Arial"/>
          <w:color w:val="000000"/>
          <w:sz w:val="28"/>
          <w:szCs w:val="28"/>
        </w:rPr>
        <w:t> con la em</w:t>
      </w:r>
      <w:r w:rsidR="00C575C5" w:rsidRPr="00F12741">
        <w:rPr>
          <w:rFonts w:ascii="Arial" w:hAnsi="Arial" w:cs="Arial"/>
          <w:color w:val="000000"/>
          <w:sz w:val="28"/>
          <w:szCs w:val="28"/>
        </w:rPr>
        <w:t>presa de seguros Generali una pó</w:t>
      </w:r>
      <w:r w:rsidRPr="00F12741">
        <w:rPr>
          <w:rFonts w:ascii="Arial" w:hAnsi="Arial" w:cs="Arial"/>
          <w:color w:val="000000"/>
          <w:sz w:val="28"/>
          <w:szCs w:val="28"/>
        </w:rPr>
        <w:t>liza de accidentes </w:t>
      </w:r>
      <w:r w:rsidRPr="00F12741">
        <w:rPr>
          <w:rStyle w:val="apple-converted-space"/>
          <w:rFonts w:ascii="Arial" w:hAnsi="Arial" w:cs="Arial"/>
          <w:color w:val="000000"/>
          <w:sz w:val="28"/>
          <w:szCs w:val="28"/>
        </w:rPr>
        <w:t> </w:t>
      </w:r>
      <w:r w:rsidRPr="00F12741">
        <w:rPr>
          <w:rFonts w:ascii="Arial" w:hAnsi="Arial" w:cs="Arial"/>
          <w:color w:val="000000"/>
          <w:sz w:val="28"/>
          <w:szCs w:val="28"/>
        </w:rPr>
        <w:t>y de cobertura </w:t>
      </w:r>
      <w:r w:rsidRPr="00F12741">
        <w:rPr>
          <w:rStyle w:val="apple-converted-space"/>
          <w:rFonts w:ascii="Arial" w:hAnsi="Arial" w:cs="Arial"/>
          <w:color w:val="000000"/>
          <w:sz w:val="28"/>
          <w:szCs w:val="28"/>
        </w:rPr>
        <w:t> </w:t>
      </w:r>
      <w:r w:rsidRPr="00F12741">
        <w:rPr>
          <w:rFonts w:ascii="Arial" w:hAnsi="Arial" w:cs="Arial"/>
          <w:color w:val="000000"/>
          <w:sz w:val="28"/>
          <w:szCs w:val="28"/>
        </w:rPr>
        <w:t>en asistencia sanitaria,</w:t>
      </w:r>
      <w:r w:rsidRPr="00F12741">
        <w:rPr>
          <w:rStyle w:val="apple-converted-space"/>
          <w:rFonts w:ascii="Arial" w:hAnsi="Arial" w:cs="Arial"/>
          <w:color w:val="000000"/>
          <w:sz w:val="28"/>
          <w:szCs w:val="28"/>
        </w:rPr>
        <w:t> </w:t>
      </w:r>
      <w:r w:rsidRPr="00F12741">
        <w:rPr>
          <w:rFonts w:ascii="Arial" w:hAnsi="Arial" w:cs="Arial"/>
          <w:color w:val="000000"/>
          <w:sz w:val="28"/>
          <w:szCs w:val="28"/>
        </w:rPr>
        <w:t> ilimitada en centros sanitarios concertados y de hasta 300 euros en centros sanitarios de libre elección.</w:t>
      </w:r>
      <w:r w:rsidR="00A75774" w:rsidRPr="00F12741">
        <w:rPr>
          <w:rFonts w:ascii="Arial" w:hAnsi="Arial" w:cs="Arial"/>
          <w:color w:val="000000"/>
          <w:sz w:val="28"/>
          <w:szCs w:val="28"/>
        </w:rPr>
        <w:t xml:space="preserve"> El importe del mismo 3150 euros.</w:t>
      </w:r>
    </w:p>
    <w:p w:rsidR="007C5BE5" w:rsidRPr="00F12741" w:rsidRDefault="007C5BE5" w:rsidP="005513FE">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183D8F" w:rsidRDefault="00183D8F" w:rsidP="00927262">
      <w:pPr>
        <w:jc w:val="both"/>
        <w:rPr>
          <w:rFonts w:ascii="Arial" w:hAnsi="Arial" w:cs="Arial"/>
          <w:sz w:val="28"/>
          <w:szCs w:val="28"/>
        </w:rPr>
      </w:pPr>
    </w:p>
    <w:p w:rsidR="00A75774" w:rsidRPr="00F12741" w:rsidRDefault="000641FD" w:rsidP="00927262">
      <w:pPr>
        <w:jc w:val="both"/>
        <w:rPr>
          <w:rFonts w:ascii="Arial" w:hAnsi="Arial" w:cs="Arial"/>
          <w:sz w:val="28"/>
          <w:szCs w:val="28"/>
        </w:rPr>
      </w:pPr>
      <w:r w:rsidRPr="00F12741">
        <w:rPr>
          <w:rFonts w:ascii="Arial" w:hAnsi="Arial" w:cs="Arial"/>
          <w:sz w:val="28"/>
          <w:szCs w:val="28"/>
        </w:rPr>
        <w:t>BELEN</w:t>
      </w:r>
    </w:p>
    <w:p w:rsidR="00927262" w:rsidRPr="00F12741" w:rsidRDefault="00A75774" w:rsidP="00927262">
      <w:pPr>
        <w:jc w:val="both"/>
        <w:rPr>
          <w:rFonts w:ascii="Arial" w:hAnsi="Arial" w:cs="Arial"/>
          <w:sz w:val="28"/>
          <w:szCs w:val="28"/>
        </w:rPr>
      </w:pPr>
      <w:r w:rsidRPr="00F12741">
        <w:rPr>
          <w:rFonts w:ascii="Arial" w:hAnsi="Arial" w:cs="Arial"/>
          <w:sz w:val="28"/>
          <w:szCs w:val="28"/>
        </w:rPr>
        <w:t>E</w:t>
      </w:r>
      <w:r w:rsidR="000641FD" w:rsidRPr="00F12741">
        <w:rPr>
          <w:rFonts w:ascii="Arial" w:hAnsi="Arial" w:cs="Arial"/>
          <w:sz w:val="28"/>
          <w:szCs w:val="28"/>
        </w:rPr>
        <w:t>l montaje del Belé</w:t>
      </w:r>
      <w:r w:rsidRPr="00F12741">
        <w:rPr>
          <w:rFonts w:ascii="Arial" w:hAnsi="Arial" w:cs="Arial"/>
          <w:sz w:val="28"/>
          <w:szCs w:val="28"/>
        </w:rPr>
        <w:t>n</w:t>
      </w:r>
      <w:r w:rsidR="000641FD" w:rsidRPr="00F12741">
        <w:rPr>
          <w:rFonts w:ascii="Arial" w:hAnsi="Arial" w:cs="Arial"/>
          <w:sz w:val="28"/>
          <w:szCs w:val="28"/>
        </w:rPr>
        <w:t xml:space="preserve"> fue  el </w:t>
      </w:r>
      <w:r w:rsidRPr="00F12741">
        <w:rPr>
          <w:rFonts w:ascii="Arial" w:hAnsi="Arial" w:cs="Arial"/>
          <w:sz w:val="28"/>
          <w:szCs w:val="28"/>
        </w:rPr>
        <w:t>sábado 28 noviembre, a lo que fueron invitados a participar todos los miembros de la Asociación. Comenzamos a las 10 horas</w:t>
      </w:r>
      <w:r w:rsidR="000641FD" w:rsidRPr="00F12741">
        <w:rPr>
          <w:rFonts w:ascii="Arial" w:hAnsi="Arial" w:cs="Arial"/>
          <w:sz w:val="28"/>
          <w:szCs w:val="28"/>
        </w:rPr>
        <w:t xml:space="preserve"> y hasta q</w:t>
      </w:r>
      <w:r w:rsidR="00F12741">
        <w:rPr>
          <w:rFonts w:ascii="Arial" w:hAnsi="Arial" w:cs="Arial"/>
          <w:sz w:val="28"/>
          <w:szCs w:val="28"/>
        </w:rPr>
        <w:t>ue  se acabó a últimas horas de la tarde</w:t>
      </w:r>
      <w:r w:rsidR="000641FD" w:rsidRPr="00F12741">
        <w:rPr>
          <w:rFonts w:ascii="Arial" w:hAnsi="Arial" w:cs="Arial"/>
          <w:sz w:val="28"/>
          <w:szCs w:val="28"/>
        </w:rPr>
        <w:t xml:space="preserve">, con un receso para el almuerzo. </w:t>
      </w:r>
      <w:r w:rsidR="00F12741" w:rsidRPr="00F12741">
        <w:rPr>
          <w:rFonts w:ascii="Arial" w:hAnsi="Arial" w:cs="Arial"/>
          <w:sz w:val="28"/>
          <w:szCs w:val="28"/>
        </w:rPr>
        <w:t>Muchos niños</w:t>
      </w:r>
      <w:r w:rsidR="00F12741">
        <w:rPr>
          <w:rFonts w:ascii="Arial" w:hAnsi="Arial" w:cs="Arial"/>
          <w:sz w:val="28"/>
          <w:szCs w:val="28"/>
        </w:rPr>
        <w:t xml:space="preserve">, hijos de asociados, </w:t>
      </w:r>
      <w:r w:rsidR="00F12741" w:rsidRPr="00F12741">
        <w:rPr>
          <w:rFonts w:ascii="Arial" w:hAnsi="Arial" w:cs="Arial"/>
          <w:sz w:val="28"/>
          <w:szCs w:val="28"/>
        </w:rPr>
        <w:t xml:space="preserve"> asistieron al mismo.</w:t>
      </w:r>
      <w:r w:rsidR="00927262" w:rsidRPr="00927262">
        <w:rPr>
          <w:rFonts w:ascii="Arial" w:hAnsi="Arial" w:cs="Arial"/>
          <w:sz w:val="28"/>
          <w:szCs w:val="28"/>
        </w:rPr>
        <w:t xml:space="preserve"> </w:t>
      </w:r>
    </w:p>
    <w:p w:rsidR="00927262" w:rsidRDefault="00927262" w:rsidP="00927262">
      <w:pPr>
        <w:jc w:val="both"/>
        <w:rPr>
          <w:rFonts w:ascii="Arial" w:hAnsi="Arial" w:cs="Arial"/>
          <w:sz w:val="28"/>
          <w:szCs w:val="28"/>
        </w:rPr>
      </w:pPr>
      <w:r w:rsidRPr="00F12741">
        <w:rPr>
          <w:rFonts w:ascii="Arial" w:hAnsi="Arial" w:cs="Arial"/>
          <w:sz w:val="28"/>
          <w:szCs w:val="28"/>
        </w:rPr>
        <w:t>Así que un año más los miembros del AMPA se reunieron para el montaje del belén de nuestro colegio, como otros años habíamos hecho. Y desde temprano hasta muy avanzada la tarde lo hicimos, y mencionamos la inestimable ayuda de Paco, mantenimi</w:t>
      </w:r>
      <w:r>
        <w:rPr>
          <w:rFonts w:ascii="Arial" w:hAnsi="Arial" w:cs="Arial"/>
          <w:sz w:val="28"/>
          <w:szCs w:val="28"/>
        </w:rPr>
        <w:t>ento del colegio</w:t>
      </w:r>
      <w:r w:rsidRPr="00F12741">
        <w:rPr>
          <w:rFonts w:ascii="Arial" w:hAnsi="Arial" w:cs="Arial"/>
          <w:sz w:val="28"/>
          <w:szCs w:val="28"/>
        </w:rPr>
        <w:t>.</w:t>
      </w:r>
    </w:p>
    <w:p w:rsidR="00927262" w:rsidRPr="00F12741" w:rsidRDefault="00927262" w:rsidP="00927262">
      <w:pPr>
        <w:jc w:val="both"/>
        <w:rPr>
          <w:rFonts w:ascii="Arial" w:hAnsi="Arial" w:cs="Arial"/>
          <w:sz w:val="28"/>
          <w:szCs w:val="28"/>
        </w:rPr>
      </w:pPr>
      <w:r>
        <w:rPr>
          <w:rFonts w:ascii="Arial" w:hAnsi="Arial" w:cs="Arial"/>
          <w:noProof/>
          <w:sz w:val="28"/>
          <w:szCs w:val="28"/>
          <w:lang w:val="es-ES" w:eastAsia="es-ES"/>
        </w:rPr>
        <w:drawing>
          <wp:inline distT="0" distB="0" distL="0" distR="0">
            <wp:extent cx="2657593" cy="4464000"/>
            <wp:effectExtent l="19050" t="0" r="9407" b="0"/>
            <wp:docPr id="21" name="Imagen 9" descr="C:\Users\yo\Desktop\ampa\2015-2016\actividades ampa\be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Desktop\ampa\2015-2016\actividades ampa\belen1.jpg"/>
                    <pic:cNvPicPr>
                      <a:picLocks noChangeAspect="1" noChangeArrowheads="1"/>
                    </pic:cNvPicPr>
                  </pic:nvPicPr>
                  <pic:blipFill>
                    <a:blip r:embed="rId8"/>
                    <a:srcRect/>
                    <a:stretch>
                      <a:fillRect/>
                    </a:stretch>
                  </pic:blipFill>
                  <pic:spPr bwMode="auto">
                    <a:xfrm>
                      <a:off x="0" y="0"/>
                      <a:ext cx="2657593" cy="4464000"/>
                    </a:xfrm>
                    <a:prstGeom prst="rect">
                      <a:avLst/>
                    </a:prstGeom>
                    <a:noFill/>
                    <a:ln w="9525">
                      <a:noFill/>
                      <a:miter lim="800000"/>
                      <a:headEnd/>
                      <a:tailEnd/>
                    </a:ln>
                  </pic:spPr>
                </pic:pic>
              </a:graphicData>
            </a:graphic>
          </wp:inline>
        </w:drawing>
      </w:r>
    </w:p>
    <w:p w:rsidR="000641FD" w:rsidRDefault="000641FD" w:rsidP="00F12741">
      <w:pPr>
        <w:jc w:val="both"/>
        <w:rPr>
          <w:rFonts w:ascii="Arial" w:hAnsi="Arial" w:cs="Arial"/>
          <w:sz w:val="28"/>
          <w:szCs w:val="28"/>
        </w:rPr>
      </w:pPr>
    </w:p>
    <w:p w:rsidR="003D788F" w:rsidRDefault="003D788F" w:rsidP="00F12741">
      <w:pPr>
        <w:jc w:val="both"/>
        <w:rPr>
          <w:rFonts w:ascii="Arial" w:hAnsi="Arial" w:cs="Arial"/>
          <w:sz w:val="28"/>
          <w:szCs w:val="28"/>
        </w:rPr>
      </w:pPr>
    </w:p>
    <w:p w:rsidR="00927262" w:rsidRDefault="00927262" w:rsidP="00DB180A">
      <w:pPr>
        <w:shd w:val="clear" w:color="auto" w:fill="FFFFFF"/>
        <w:spacing w:after="0" w:line="300" w:lineRule="atLeast"/>
        <w:textAlignment w:val="baseline"/>
        <w:rPr>
          <w:rFonts w:ascii="Arial" w:hAnsi="Arial" w:cs="Arial"/>
          <w:sz w:val="28"/>
          <w:szCs w:val="28"/>
        </w:rPr>
      </w:pPr>
    </w:p>
    <w:p w:rsidR="00DB180A" w:rsidRDefault="00DB180A" w:rsidP="00183D8F">
      <w:pPr>
        <w:shd w:val="clear" w:color="auto" w:fill="FFFFFF"/>
        <w:spacing w:after="0" w:line="300" w:lineRule="atLeast"/>
        <w:jc w:val="both"/>
        <w:textAlignment w:val="baseline"/>
        <w:rPr>
          <w:rFonts w:ascii="Arial" w:hAnsi="Arial" w:cs="Arial"/>
          <w:sz w:val="28"/>
          <w:szCs w:val="28"/>
        </w:rPr>
      </w:pPr>
      <w:r>
        <w:rPr>
          <w:rFonts w:ascii="Arial" w:hAnsi="Arial" w:cs="Arial"/>
          <w:sz w:val="28"/>
          <w:szCs w:val="28"/>
        </w:rPr>
        <w:lastRenderedPageBreak/>
        <w:t>ENCUENTRO DEPORTIVO</w:t>
      </w:r>
    </w:p>
    <w:p w:rsidR="00DB180A" w:rsidRPr="00DB180A" w:rsidRDefault="00DB180A" w:rsidP="00DB180A">
      <w:pPr>
        <w:shd w:val="clear" w:color="auto" w:fill="FFFFFF"/>
        <w:spacing w:after="0" w:line="300" w:lineRule="atLeast"/>
        <w:textAlignment w:val="baseline"/>
        <w:rPr>
          <w:rFonts w:ascii="Arial" w:hAnsi="Arial" w:cs="Arial"/>
          <w:color w:val="555555"/>
          <w:sz w:val="20"/>
          <w:szCs w:val="20"/>
        </w:rPr>
      </w:pPr>
      <w:r w:rsidRPr="00584AE7">
        <w:rPr>
          <w:rFonts w:ascii="Arial" w:hAnsi="Arial" w:cs="Arial"/>
          <w:color w:val="555555"/>
          <w:sz w:val="20"/>
          <w:szCs w:val="20"/>
          <w:bdr w:val="none" w:sz="0" w:space="0" w:color="auto" w:frame="1"/>
        </w:rPr>
        <w:t>:</w:t>
      </w:r>
      <w:r w:rsidRPr="00DB180A">
        <w:rPr>
          <w:rFonts w:ascii="Arial" w:hAnsi="Arial" w:cs="Arial"/>
          <w:color w:val="555555"/>
          <w:sz w:val="28"/>
          <w:szCs w:val="28"/>
          <w:bdr w:val="none" w:sz="0" w:space="0" w:color="auto" w:frame="1"/>
        </w:rPr>
        <w:t xml:space="preserve">Con el fin de fomentar el ambiente familiar que rodea al deporte en nuestro Centro, este año desde las actividades extraescolares junto con el AMPA se llevó a cabo el Viernes 2 de Octubre un evento deportivo que consistió en una serie de partidos en el propio Centro, de Fútbol Sala , Baloncesto y el Matar. Fue  una experiencia muy positiva para todos , la jornada sería de 16  a 18  horas y al finalizar los partidos hubo una merienda  en la que los padres aportaron algún plato para compartir y el AMPA puso las bebidas. </w:t>
      </w:r>
    </w:p>
    <w:p w:rsidR="00DB180A" w:rsidRDefault="00DB180A" w:rsidP="00DB180A">
      <w:pPr>
        <w:pStyle w:val="NormalWeb"/>
        <w:shd w:val="clear" w:color="auto" w:fill="FFFFFF"/>
        <w:spacing w:before="0" w:beforeAutospacing="0" w:after="300" w:afterAutospacing="0" w:line="300" w:lineRule="atLeast"/>
        <w:textAlignment w:val="baseline"/>
        <w:rPr>
          <w:rFonts w:ascii="Arial" w:hAnsi="Arial" w:cs="Arial"/>
          <w:color w:val="555555"/>
          <w:sz w:val="20"/>
          <w:szCs w:val="20"/>
          <w:bdr w:val="none" w:sz="0" w:space="0" w:color="auto" w:frame="1"/>
        </w:rPr>
      </w:pPr>
      <w:r w:rsidRPr="00DB180A">
        <w:rPr>
          <w:rFonts w:ascii="Arial" w:hAnsi="Arial" w:cs="Arial"/>
          <w:noProof/>
          <w:color w:val="555555"/>
          <w:sz w:val="20"/>
          <w:szCs w:val="20"/>
          <w:bdr w:val="none" w:sz="0" w:space="0" w:color="auto" w:frame="1"/>
        </w:rPr>
        <w:drawing>
          <wp:inline distT="0" distB="0" distL="0" distR="0">
            <wp:extent cx="3456000" cy="2592000"/>
            <wp:effectExtent l="19050" t="0" r="0" b="0"/>
            <wp:docPr id="5" name="Imagen 1" descr="C:\Users\yo\Desktop\SECRETARIA AMPA\Curso 2015-16\actividades ampa\encuentro depor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Desktop\SECRETARIA AMPA\Curso 2015-16\actividades ampa\encuentro deportivo.JPG"/>
                    <pic:cNvPicPr>
                      <a:picLocks noChangeAspect="1" noChangeArrowheads="1"/>
                    </pic:cNvPicPr>
                  </pic:nvPicPr>
                  <pic:blipFill>
                    <a:blip r:embed="rId9" cstate="print"/>
                    <a:srcRect/>
                    <a:stretch>
                      <a:fillRect/>
                    </a:stretch>
                  </pic:blipFill>
                  <pic:spPr bwMode="auto">
                    <a:xfrm>
                      <a:off x="0" y="0"/>
                      <a:ext cx="3456000" cy="2592000"/>
                    </a:xfrm>
                    <a:prstGeom prst="rect">
                      <a:avLst/>
                    </a:prstGeom>
                    <a:noFill/>
                    <a:ln w="9525">
                      <a:noFill/>
                      <a:miter lim="800000"/>
                      <a:headEnd/>
                      <a:tailEnd/>
                    </a:ln>
                  </pic:spPr>
                </pic:pic>
              </a:graphicData>
            </a:graphic>
          </wp:inline>
        </w:drawing>
      </w:r>
    </w:p>
    <w:p w:rsidR="00DB180A" w:rsidRDefault="00DB180A" w:rsidP="00DB180A">
      <w:pPr>
        <w:jc w:val="both"/>
        <w:rPr>
          <w:rFonts w:ascii="Arial" w:hAnsi="Arial" w:cs="Arial"/>
          <w:sz w:val="28"/>
          <w:szCs w:val="28"/>
          <w:lang w:val="es-ES"/>
        </w:rPr>
      </w:pPr>
      <w:r w:rsidRPr="00DB180A">
        <w:rPr>
          <w:rFonts w:ascii="Arial" w:hAnsi="Arial" w:cs="Arial"/>
          <w:noProof/>
          <w:sz w:val="28"/>
          <w:szCs w:val="28"/>
          <w:lang w:val="es-ES" w:eastAsia="es-ES"/>
        </w:rPr>
        <w:drawing>
          <wp:inline distT="0" distB="0" distL="0" distR="0">
            <wp:extent cx="4229590" cy="3168000"/>
            <wp:effectExtent l="19050" t="0" r="0" b="0"/>
            <wp:docPr id="9" name="Imagen 2" descr="C:\Users\yo\Desktop\SECRETARIA AMPA\Curso 2015-16\actividades ampa\ECUENTRO DEPOR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Desktop\SECRETARIA AMPA\Curso 2015-16\actividades ampa\ECUENTRO DEPORTIVO.JPG"/>
                    <pic:cNvPicPr>
                      <a:picLocks noChangeAspect="1" noChangeArrowheads="1"/>
                    </pic:cNvPicPr>
                  </pic:nvPicPr>
                  <pic:blipFill>
                    <a:blip r:embed="rId10" cstate="print"/>
                    <a:srcRect/>
                    <a:stretch>
                      <a:fillRect/>
                    </a:stretch>
                  </pic:blipFill>
                  <pic:spPr bwMode="auto">
                    <a:xfrm>
                      <a:off x="0" y="0"/>
                      <a:ext cx="4229590" cy="3168000"/>
                    </a:xfrm>
                    <a:prstGeom prst="rect">
                      <a:avLst/>
                    </a:prstGeom>
                    <a:noFill/>
                    <a:ln w="9525">
                      <a:noFill/>
                      <a:miter lim="800000"/>
                      <a:headEnd/>
                      <a:tailEnd/>
                    </a:ln>
                  </pic:spPr>
                </pic:pic>
              </a:graphicData>
            </a:graphic>
          </wp:inline>
        </w:drawing>
      </w:r>
    </w:p>
    <w:p w:rsidR="008F23BD" w:rsidRDefault="008F23BD" w:rsidP="007D609C">
      <w:pPr>
        <w:jc w:val="both"/>
        <w:rPr>
          <w:rFonts w:ascii="Arial" w:hAnsi="Arial" w:cs="Arial"/>
          <w:sz w:val="28"/>
          <w:szCs w:val="28"/>
        </w:rPr>
      </w:pPr>
    </w:p>
    <w:p w:rsidR="008F23BD" w:rsidRDefault="008F23BD" w:rsidP="007D609C">
      <w:pPr>
        <w:jc w:val="both"/>
        <w:rPr>
          <w:rFonts w:ascii="Arial" w:hAnsi="Arial" w:cs="Arial"/>
          <w:sz w:val="28"/>
          <w:szCs w:val="28"/>
        </w:rPr>
      </w:pPr>
      <w:r>
        <w:rPr>
          <w:rFonts w:ascii="Arial" w:hAnsi="Arial" w:cs="Arial"/>
          <w:sz w:val="28"/>
          <w:szCs w:val="28"/>
        </w:rPr>
        <w:lastRenderedPageBreak/>
        <w:t xml:space="preserve">AMPA EN  </w:t>
      </w:r>
      <w:r>
        <w:rPr>
          <w:rFonts w:ascii="Segoe UI" w:hAnsi="Segoe UI" w:cs="Segoe UI"/>
          <w:color w:val="212121"/>
          <w:sz w:val="20"/>
          <w:szCs w:val="20"/>
          <w:shd w:val="clear" w:color="auto" w:fill="FFFFFF"/>
        </w:rPr>
        <w:t xml:space="preserve"> </w:t>
      </w:r>
      <w:r w:rsidRPr="008F23BD">
        <w:rPr>
          <w:rFonts w:ascii="Arial" w:hAnsi="Arial" w:cs="Arial"/>
          <w:color w:val="212121"/>
          <w:sz w:val="36"/>
          <w:szCs w:val="36"/>
          <w:shd w:val="clear" w:color="auto" w:fill="FFFFFF"/>
        </w:rPr>
        <w:t>el restaurante Macdonalds</w:t>
      </w:r>
      <w:r>
        <w:rPr>
          <w:rFonts w:ascii="Segoe UI" w:hAnsi="Segoe UI" w:cs="Segoe UI"/>
          <w:color w:val="212121"/>
          <w:sz w:val="20"/>
          <w:szCs w:val="20"/>
          <w:shd w:val="clear" w:color="auto" w:fill="FFFFFF"/>
        </w:rPr>
        <w:t xml:space="preserve"> </w:t>
      </w:r>
    </w:p>
    <w:p w:rsidR="008F23BD" w:rsidRPr="00773D15" w:rsidRDefault="00B25053" w:rsidP="007D609C">
      <w:pPr>
        <w:jc w:val="both"/>
        <w:rPr>
          <w:rFonts w:ascii="Arial" w:hAnsi="Arial" w:cs="Arial"/>
          <w:sz w:val="28"/>
          <w:szCs w:val="28"/>
        </w:rPr>
      </w:pPr>
      <w:r w:rsidRPr="00773D15">
        <w:rPr>
          <w:rFonts w:ascii="Arial" w:hAnsi="Arial" w:cs="Arial"/>
          <w:color w:val="212121"/>
          <w:sz w:val="28"/>
          <w:szCs w:val="28"/>
          <w:shd w:val="clear" w:color="auto" w:fill="FFFFFF"/>
        </w:rPr>
        <w:t xml:space="preserve">Representantes de nuestra AMPA acudieron el 20 de Noviembre al </w:t>
      </w:r>
      <w:r w:rsidR="008F23BD" w:rsidRPr="00773D15">
        <w:rPr>
          <w:rFonts w:ascii="Arial" w:hAnsi="Arial" w:cs="Arial"/>
          <w:color w:val="212121"/>
          <w:sz w:val="28"/>
          <w:szCs w:val="28"/>
          <w:shd w:val="clear" w:color="auto" w:fill="FFFFFF"/>
        </w:rPr>
        <w:t xml:space="preserve">restaurante Macdonalds de Antequera </w:t>
      </w:r>
      <w:r w:rsidRPr="00773D15">
        <w:rPr>
          <w:rFonts w:ascii="Arial" w:hAnsi="Arial" w:cs="Arial"/>
          <w:color w:val="212121"/>
          <w:sz w:val="28"/>
          <w:szCs w:val="28"/>
          <w:shd w:val="clear" w:color="auto" w:fill="FFFFFF"/>
        </w:rPr>
        <w:t>para colaborar en una actividad benéfica, pues</w:t>
      </w:r>
      <w:r w:rsidR="008F23BD" w:rsidRPr="00773D15">
        <w:rPr>
          <w:rFonts w:ascii="Arial" w:hAnsi="Arial" w:cs="Arial"/>
          <w:color w:val="212121"/>
          <w:sz w:val="28"/>
          <w:szCs w:val="28"/>
          <w:shd w:val="clear" w:color="auto" w:fill="FFFFFF"/>
        </w:rPr>
        <w:t xml:space="preserve"> </w:t>
      </w:r>
      <w:r w:rsidRPr="00773D15">
        <w:rPr>
          <w:rFonts w:ascii="Arial" w:hAnsi="Arial" w:cs="Arial"/>
          <w:color w:val="212121"/>
          <w:sz w:val="28"/>
          <w:szCs w:val="28"/>
          <w:shd w:val="clear" w:color="auto" w:fill="FFFFFF"/>
        </w:rPr>
        <w:t>ùes todo lo que se vendió</w:t>
      </w:r>
      <w:r w:rsidR="008F23BD" w:rsidRPr="00773D15">
        <w:rPr>
          <w:rFonts w:ascii="Arial" w:hAnsi="Arial" w:cs="Arial"/>
          <w:color w:val="212121"/>
          <w:sz w:val="28"/>
          <w:szCs w:val="28"/>
          <w:shd w:val="clear" w:color="auto" w:fill="FFFFFF"/>
        </w:rPr>
        <w:t xml:space="preserve"> del menú Big Mac y de la v</w:t>
      </w:r>
      <w:r w:rsidRPr="00773D15">
        <w:rPr>
          <w:rFonts w:ascii="Arial" w:hAnsi="Arial" w:cs="Arial"/>
          <w:color w:val="212121"/>
          <w:sz w:val="28"/>
          <w:szCs w:val="28"/>
          <w:shd w:val="clear" w:color="auto" w:fill="FFFFFF"/>
        </w:rPr>
        <w:t xml:space="preserve">enta de unos bonitos peluches fue </w:t>
      </w:r>
      <w:r w:rsidR="008F23BD" w:rsidRPr="00773D15">
        <w:rPr>
          <w:rFonts w:ascii="Arial" w:hAnsi="Arial" w:cs="Arial"/>
          <w:color w:val="212121"/>
          <w:sz w:val="28"/>
          <w:szCs w:val="28"/>
          <w:shd w:val="clear" w:color="auto" w:fill="FFFFFF"/>
        </w:rPr>
        <w:t xml:space="preserve"> destinado a la Casa</w:t>
      </w:r>
      <w:r w:rsidRPr="00773D15">
        <w:rPr>
          <w:rFonts w:ascii="Arial" w:hAnsi="Arial" w:cs="Arial"/>
          <w:color w:val="212121"/>
          <w:sz w:val="28"/>
          <w:szCs w:val="28"/>
          <w:shd w:val="clear" w:color="auto" w:fill="FFFFFF"/>
        </w:rPr>
        <w:t xml:space="preserve"> Ronald Macdonalds de Málaga que es un lugar donde niños desplazados de sus casas ,fuera de Málaga capital, para recibir tratamientos médicos difíciles y de larga duración pueden vivir junto a sus padres en ella  y con la facilidad de tener el hospital justo al lado.</w:t>
      </w:r>
      <w:r w:rsidRPr="00773D15">
        <w:rPr>
          <w:rFonts w:ascii="Arial" w:hAnsi="Arial" w:cs="Arial"/>
          <w:color w:val="212121"/>
          <w:sz w:val="28"/>
          <w:szCs w:val="28"/>
        </w:rPr>
        <w:br/>
      </w:r>
      <w:r w:rsidR="008F23BD" w:rsidRPr="00773D15">
        <w:rPr>
          <w:rFonts w:ascii="Arial" w:hAnsi="Arial" w:cs="Arial"/>
          <w:color w:val="212121"/>
          <w:sz w:val="28"/>
          <w:szCs w:val="28"/>
        </w:rPr>
        <w:br/>
      </w:r>
      <w:r w:rsidR="008F23BD" w:rsidRPr="00773D15">
        <w:rPr>
          <w:rFonts w:ascii="Arial" w:hAnsi="Arial" w:cs="Arial"/>
          <w:color w:val="212121"/>
          <w:sz w:val="28"/>
          <w:szCs w:val="28"/>
        </w:rPr>
        <w:br/>
      </w:r>
    </w:p>
    <w:p w:rsidR="008F23BD" w:rsidRDefault="008F23BD" w:rsidP="007D609C">
      <w:pPr>
        <w:jc w:val="both"/>
        <w:rPr>
          <w:rFonts w:ascii="Arial" w:hAnsi="Arial" w:cs="Arial"/>
          <w:sz w:val="28"/>
          <w:szCs w:val="28"/>
        </w:rPr>
      </w:pPr>
      <w:r w:rsidRPr="008F23BD">
        <w:rPr>
          <w:rFonts w:ascii="Arial" w:hAnsi="Arial" w:cs="Arial"/>
          <w:sz w:val="28"/>
          <w:szCs w:val="28"/>
        </w:rPr>
        <w:drawing>
          <wp:inline distT="0" distB="0" distL="0" distR="0">
            <wp:extent cx="4949190" cy="3711893"/>
            <wp:effectExtent l="19050" t="0" r="3810" b="0"/>
            <wp:docPr id="4" name="Imagen 2" descr="https://mmi239.whatsapp.net/d/H-_0j1sdj0BjwJ6JpcWvqVZPPY8/ApaIdPWJQV1xjMMtpbfTRXpWc_FtMUVpp4_XHppvC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i239.whatsapp.net/d/H-_0j1sdj0BjwJ6JpcWvqVZPPY8/ApaIdPWJQV1xjMMtpbfTRXpWc_FtMUVpp4_XHppvCsba.jpg"/>
                    <pic:cNvPicPr>
                      <a:picLocks noChangeAspect="1" noChangeArrowheads="1"/>
                    </pic:cNvPicPr>
                  </pic:nvPicPr>
                  <pic:blipFill>
                    <a:blip r:embed="rId11"/>
                    <a:srcRect/>
                    <a:stretch>
                      <a:fillRect/>
                    </a:stretch>
                  </pic:blipFill>
                  <pic:spPr bwMode="auto">
                    <a:xfrm>
                      <a:off x="0" y="0"/>
                      <a:ext cx="4949190" cy="3711893"/>
                    </a:xfrm>
                    <a:prstGeom prst="rect">
                      <a:avLst/>
                    </a:prstGeom>
                    <a:noFill/>
                    <a:ln w="9525">
                      <a:noFill/>
                      <a:miter lim="800000"/>
                      <a:headEnd/>
                      <a:tailEnd/>
                    </a:ln>
                  </pic:spPr>
                </pic:pic>
              </a:graphicData>
            </a:graphic>
          </wp:inline>
        </w:drawing>
      </w:r>
    </w:p>
    <w:p w:rsidR="008F23BD" w:rsidRDefault="008F23BD" w:rsidP="007D609C">
      <w:pPr>
        <w:jc w:val="both"/>
        <w:rPr>
          <w:rFonts w:ascii="Arial" w:hAnsi="Arial" w:cs="Arial"/>
          <w:sz w:val="28"/>
          <w:szCs w:val="28"/>
        </w:rPr>
      </w:pPr>
    </w:p>
    <w:p w:rsidR="008F23BD" w:rsidRDefault="008F23BD" w:rsidP="007D609C">
      <w:pPr>
        <w:jc w:val="both"/>
        <w:rPr>
          <w:rFonts w:ascii="Arial" w:hAnsi="Arial" w:cs="Arial"/>
          <w:sz w:val="28"/>
          <w:szCs w:val="28"/>
        </w:rPr>
      </w:pPr>
    </w:p>
    <w:p w:rsidR="00711FC8" w:rsidRDefault="00711FC8" w:rsidP="007D609C">
      <w:pPr>
        <w:jc w:val="both"/>
        <w:rPr>
          <w:rFonts w:ascii="Arial" w:hAnsi="Arial" w:cs="Arial"/>
          <w:sz w:val="28"/>
          <w:szCs w:val="28"/>
        </w:rPr>
      </w:pPr>
    </w:p>
    <w:p w:rsidR="00711FC8" w:rsidRDefault="00711FC8" w:rsidP="007D609C">
      <w:pPr>
        <w:jc w:val="both"/>
        <w:rPr>
          <w:rFonts w:ascii="Arial" w:hAnsi="Arial" w:cs="Arial"/>
          <w:sz w:val="28"/>
          <w:szCs w:val="28"/>
        </w:rPr>
      </w:pPr>
    </w:p>
    <w:p w:rsidR="00711FC8" w:rsidRDefault="00711FC8" w:rsidP="007D609C">
      <w:pPr>
        <w:jc w:val="both"/>
        <w:rPr>
          <w:rFonts w:ascii="Arial" w:hAnsi="Arial" w:cs="Arial"/>
          <w:sz w:val="28"/>
          <w:szCs w:val="28"/>
        </w:rPr>
      </w:pPr>
    </w:p>
    <w:p w:rsidR="00711FC8" w:rsidRDefault="00711FC8" w:rsidP="007D609C">
      <w:pPr>
        <w:jc w:val="both"/>
        <w:rPr>
          <w:rFonts w:ascii="Arial" w:hAnsi="Arial" w:cs="Arial"/>
          <w:sz w:val="28"/>
          <w:szCs w:val="28"/>
        </w:rPr>
      </w:pPr>
    </w:p>
    <w:p w:rsidR="00711FC8" w:rsidRDefault="00711FC8" w:rsidP="007D609C">
      <w:pPr>
        <w:jc w:val="both"/>
        <w:rPr>
          <w:rFonts w:ascii="Arial" w:hAnsi="Arial" w:cs="Arial"/>
          <w:sz w:val="28"/>
          <w:szCs w:val="28"/>
        </w:rPr>
      </w:pPr>
    </w:p>
    <w:p w:rsidR="00927262" w:rsidRDefault="00927262" w:rsidP="007D609C">
      <w:pPr>
        <w:jc w:val="both"/>
        <w:rPr>
          <w:rFonts w:ascii="Arial" w:hAnsi="Arial" w:cs="Arial"/>
          <w:sz w:val="28"/>
          <w:szCs w:val="28"/>
        </w:rPr>
      </w:pPr>
      <w:r w:rsidRPr="00927262">
        <w:rPr>
          <w:rFonts w:ascii="Arial" w:hAnsi="Arial" w:cs="Arial"/>
          <w:sz w:val="28"/>
          <w:szCs w:val="28"/>
        </w:rPr>
        <w:t xml:space="preserve"> </w:t>
      </w:r>
      <w:r w:rsidRPr="007D609C">
        <w:rPr>
          <w:rFonts w:ascii="Arial" w:hAnsi="Arial" w:cs="Arial"/>
          <w:sz w:val="28"/>
          <w:szCs w:val="28"/>
        </w:rPr>
        <w:t>TALLER DE GALLETAS</w:t>
      </w:r>
      <w:r>
        <w:rPr>
          <w:rFonts w:ascii="Arial" w:hAnsi="Arial" w:cs="Arial"/>
          <w:sz w:val="28"/>
          <w:szCs w:val="28"/>
        </w:rPr>
        <w:t xml:space="preserve"> NAVIDAD</w:t>
      </w:r>
    </w:p>
    <w:p w:rsidR="004C3270" w:rsidRDefault="002F61D4" w:rsidP="007D609C">
      <w:pPr>
        <w:jc w:val="both"/>
        <w:rPr>
          <w:rFonts w:ascii="Arial" w:hAnsi="Arial" w:cs="Arial"/>
          <w:color w:val="555555"/>
          <w:sz w:val="28"/>
          <w:szCs w:val="28"/>
          <w:shd w:val="clear" w:color="auto" w:fill="FFFFFF"/>
        </w:rPr>
      </w:pPr>
      <w:r>
        <w:rPr>
          <w:rFonts w:ascii="Arial" w:hAnsi="Arial" w:cs="Arial"/>
          <w:color w:val="555555"/>
          <w:sz w:val="28"/>
          <w:szCs w:val="28"/>
          <w:shd w:val="clear" w:color="auto" w:fill="FFFFFF"/>
        </w:rPr>
        <w:t>El  día 22 de diciembre, se llevó</w:t>
      </w:r>
      <w:r w:rsidR="006B4919" w:rsidRPr="000A6257">
        <w:rPr>
          <w:rFonts w:ascii="Arial" w:hAnsi="Arial" w:cs="Arial"/>
          <w:color w:val="555555"/>
          <w:sz w:val="28"/>
          <w:szCs w:val="28"/>
          <w:shd w:val="clear" w:color="auto" w:fill="FFFFFF"/>
        </w:rPr>
        <w:t xml:space="preserve"> a cabo un taller </w:t>
      </w:r>
      <w:r>
        <w:rPr>
          <w:rFonts w:ascii="Arial" w:hAnsi="Arial" w:cs="Arial"/>
          <w:color w:val="555555"/>
          <w:sz w:val="28"/>
          <w:szCs w:val="28"/>
          <w:shd w:val="clear" w:color="auto" w:fill="FFFFFF"/>
        </w:rPr>
        <w:t xml:space="preserve">organizado por el AMPA </w:t>
      </w:r>
      <w:r w:rsidR="006B4919" w:rsidRPr="000A6257">
        <w:rPr>
          <w:rFonts w:ascii="Arial" w:hAnsi="Arial" w:cs="Arial"/>
          <w:color w:val="555555"/>
          <w:sz w:val="28"/>
          <w:szCs w:val="28"/>
          <w:shd w:val="clear" w:color="auto" w:fill="FFFFFF"/>
        </w:rPr>
        <w:t xml:space="preserve">para la elaboración de galletas navideñas, para los alumnos/as de nuestro colegio. </w:t>
      </w:r>
      <w:r>
        <w:rPr>
          <w:rFonts w:ascii="Arial" w:hAnsi="Arial" w:cs="Arial"/>
          <w:color w:val="555555"/>
          <w:sz w:val="28"/>
          <w:szCs w:val="28"/>
          <w:shd w:val="clear" w:color="auto" w:fill="FFFFFF"/>
        </w:rPr>
        <w:t>Tuvo una magnífica acogida este taller pues la participación supero el centenar de niños y niñas</w:t>
      </w:r>
      <w:r w:rsidR="00C30157">
        <w:rPr>
          <w:rFonts w:ascii="Arial" w:hAnsi="Arial" w:cs="Arial"/>
          <w:color w:val="555555"/>
          <w:sz w:val="28"/>
          <w:szCs w:val="28"/>
          <w:shd w:val="clear" w:color="auto" w:fill="FFFFFF"/>
        </w:rPr>
        <w:t>.</w:t>
      </w:r>
    </w:p>
    <w:p w:rsidR="00927262" w:rsidRDefault="004C3270" w:rsidP="007D609C">
      <w:pPr>
        <w:jc w:val="both"/>
        <w:rPr>
          <w:rFonts w:ascii="Arial" w:hAnsi="Arial" w:cs="Arial"/>
          <w:sz w:val="28"/>
          <w:szCs w:val="28"/>
        </w:rPr>
      </w:pPr>
      <w:r w:rsidRPr="004C3270">
        <w:rPr>
          <w:rFonts w:ascii="Arial" w:hAnsi="Arial" w:cs="Arial"/>
          <w:noProof/>
          <w:color w:val="555555"/>
          <w:sz w:val="28"/>
          <w:szCs w:val="28"/>
          <w:shd w:val="clear" w:color="auto" w:fill="FFFFFF"/>
          <w:lang w:val="es-ES" w:eastAsia="es-ES"/>
        </w:rPr>
        <w:drawing>
          <wp:inline distT="0" distB="0" distL="0" distR="0">
            <wp:extent cx="3066207" cy="4104000"/>
            <wp:effectExtent l="19050" t="0" r="843" b="0"/>
            <wp:docPr id="42" name="Imagen 4" descr="https://mmi264.whatsapp.net/d/VG-AqjAaUMyhmnlgO3vG3VZ5ccE/AreJfs3d-lR_zc4nzIIx_0RqGVf8BqComTWlRiLOW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i264.whatsapp.net/d/VG-AqjAaUMyhmnlgO3vG3VZ5ccE/AreJfs3d-lR_zc4nzIIx_0RqGVf8BqComTWlRiLOWRo3.jpg"/>
                    <pic:cNvPicPr>
                      <a:picLocks noChangeAspect="1" noChangeArrowheads="1"/>
                    </pic:cNvPicPr>
                  </pic:nvPicPr>
                  <pic:blipFill>
                    <a:blip r:embed="rId12" cstate="print"/>
                    <a:srcRect/>
                    <a:stretch>
                      <a:fillRect/>
                    </a:stretch>
                  </pic:blipFill>
                  <pic:spPr bwMode="auto">
                    <a:xfrm>
                      <a:off x="0" y="0"/>
                      <a:ext cx="3066207" cy="4104000"/>
                    </a:xfrm>
                    <a:prstGeom prst="rect">
                      <a:avLst/>
                    </a:prstGeom>
                    <a:noFill/>
                    <a:ln w="9525">
                      <a:noFill/>
                      <a:miter lim="800000"/>
                      <a:headEnd/>
                      <a:tailEnd/>
                    </a:ln>
                  </pic:spPr>
                </pic:pic>
              </a:graphicData>
            </a:graphic>
          </wp:inline>
        </w:drawing>
      </w:r>
    </w:p>
    <w:p w:rsidR="00927262" w:rsidRDefault="00927262" w:rsidP="007D609C">
      <w:pPr>
        <w:jc w:val="both"/>
        <w:rPr>
          <w:rFonts w:ascii="Arial" w:hAnsi="Arial" w:cs="Arial"/>
          <w:sz w:val="28"/>
          <w:szCs w:val="28"/>
        </w:rPr>
      </w:pPr>
    </w:p>
    <w:p w:rsidR="00927262" w:rsidRDefault="007378D5" w:rsidP="007D609C">
      <w:pPr>
        <w:jc w:val="both"/>
        <w:rPr>
          <w:rFonts w:ascii="Arial" w:hAnsi="Arial" w:cs="Arial"/>
          <w:sz w:val="28"/>
          <w:szCs w:val="28"/>
        </w:rPr>
      </w:pPr>
      <w:r w:rsidRPr="007378D5">
        <w:rPr>
          <w:rFonts w:ascii="Arial" w:hAnsi="Arial" w:cs="Arial"/>
          <w:noProof/>
          <w:sz w:val="28"/>
          <w:szCs w:val="28"/>
          <w:lang w:val="es-ES" w:eastAsia="es-ES"/>
        </w:rPr>
        <w:lastRenderedPageBreak/>
        <w:drawing>
          <wp:inline distT="0" distB="0" distL="0" distR="0">
            <wp:extent cx="3174261" cy="2376000"/>
            <wp:effectExtent l="19050" t="0" r="7089" b="0"/>
            <wp:docPr id="2" name="Imagen 1" descr="https://mmi749.whatsapp.net/d/AFu9gQ-7mzqwgl6amwmjIlZ5oe8/AtW0P5J5KxwdBbT4C2VZHnbdtmTWQUD6lGFhwI9jrq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i749.whatsapp.net/d/AFu9gQ-7mzqwgl6amwmjIlZ5oe8/AtW0P5J5KxwdBbT4C2VZHnbdtmTWQUD6lGFhwI9jrqLg.jpg"/>
                    <pic:cNvPicPr>
                      <a:picLocks noChangeAspect="1" noChangeArrowheads="1"/>
                    </pic:cNvPicPr>
                  </pic:nvPicPr>
                  <pic:blipFill>
                    <a:blip r:embed="rId13" cstate="print"/>
                    <a:srcRect/>
                    <a:stretch>
                      <a:fillRect/>
                    </a:stretch>
                  </pic:blipFill>
                  <pic:spPr bwMode="auto">
                    <a:xfrm>
                      <a:off x="0" y="0"/>
                      <a:ext cx="3174261" cy="2376000"/>
                    </a:xfrm>
                    <a:prstGeom prst="rect">
                      <a:avLst/>
                    </a:prstGeom>
                    <a:noFill/>
                    <a:ln w="9525">
                      <a:noFill/>
                      <a:miter lim="800000"/>
                      <a:headEnd/>
                      <a:tailEnd/>
                    </a:ln>
                  </pic:spPr>
                </pic:pic>
              </a:graphicData>
            </a:graphic>
          </wp:inline>
        </w:drawing>
      </w:r>
    </w:p>
    <w:p w:rsidR="00927262" w:rsidRPr="00711FC8" w:rsidRDefault="00EA6B8A" w:rsidP="00EA6B8A">
      <w:pPr>
        <w:rPr>
          <w:rFonts w:ascii="Arial" w:hAnsi="Arial" w:cs="Arial"/>
          <w:b/>
          <w:sz w:val="28"/>
          <w:szCs w:val="28"/>
        </w:rPr>
      </w:pPr>
      <w:r w:rsidRPr="00EA6B8A">
        <w:rPr>
          <w:rFonts w:ascii="Comic Sans MS" w:hAnsi="Comic Sans MS"/>
          <w:b/>
        </w:rPr>
        <w:t xml:space="preserve"> </w:t>
      </w:r>
      <w:r w:rsidRPr="00711FC8">
        <w:rPr>
          <w:rFonts w:ascii="Arial" w:hAnsi="Arial" w:cs="Arial"/>
          <w:b/>
          <w:sz w:val="28"/>
          <w:szCs w:val="28"/>
        </w:rPr>
        <w:t>CARNET DE SOCIO DEL A.M.P.A. COLEGIO Mª INMACULADA</w:t>
      </w:r>
    </w:p>
    <w:p w:rsidR="00EA6B8A" w:rsidRDefault="00856EAD" w:rsidP="00EA6B8A">
      <w:pPr>
        <w:rPr>
          <w:rFonts w:ascii="Comic Sans MS" w:hAnsi="Comic Sans MS"/>
          <w:b/>
        </w:rPr>
      </w:pPr>
      <w:r>
        <w:rPr>
          <w:noProof/>
          <w:lang w:val="es-ES" w:eastAsia="es-ES"/>
        </w:rPr>
        <w:drawing>
          <wp:inline distT="0" distB="0" distL="0" distR="0">
            <wp:extent cx="3215112" cy="2052000"/>
            <wp:effectExtent l="19050" t="0" r="4338" b="0"/>
            <wp:docPr id="1" name="Imagen 1"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ic:cNvPicPr>
                      <a:picLocks noChangeAspect="1" noChangeArrowheads="1"/>
                    </pic:cNvPicPr>
                  </pic:nvPicPr>
                  <pic:blipFill>
                    <a:blip r:embed="rId14"/>
                    <a:srcRect/>
                    <a:stretch>
                      <a:fillRect/>
                    </a:stretch>
                  </pic:blipFill>
                  <pic:spPr bwMode="auto">
                    <a:xfrm>
                      <a:off x="0" y="0"/>
                      <a:ext cx="3215112" cy="2052000"/>
                    </a:xfrm>
                    <a:prstGeom prst="rect">
                      <a:avLst/>
                    </a:prstGeom>
                    <a:noFill/>
                    <a:ln w="9525">
                      <a:noFill/>
                      <a:miter lim="800000"/>
                      <a:headEnd/>
                      <a:tailEnd/>
                    </a:ln>
                  </pic:spPr>
                </pic:pic>
              </a:graphicData>
            </a:graphic>
          </wp:inline>
        </w:drawing>
      </w:r>
      <w:r w:rsidR="00EA6B8A" w:rsidRPr="00EA6B8A">
        <w:rPr>
          <w:rFonts w:ascii="Comic Sans MS" w:hAnsi="Comic Sans MS"/>
          <w:b/>
        </w:rPr>
        <w:t xml:space="preserve"> </w:t>
      </w:r>
    </w:p>
    <w:p w:rsidR="00EA6B8A" w:rsidRPr="00711FC8" w:rsidRDefault="00EA6B8A" w:rsidP="00EA6B8A">
      <w:pPr>
        <w:jc w:val="both"/>
        <w:rPr>
          <w:rFonts w:ascii="Arial" w:hAnsi="Arial" w:cs="Arial"/>
        </w:rPr>
      </w:pPr>
      <w:r w:rsidRPr="00711FC8">
        <w:rPr>
          <w:rFonts w:ascii="Arial" w:hAnsi="Arial" w:cs="Arial"/>
        </w:rPr>
        <w:t xml:space="preserve">Este  curso 2015/16 como novedad todos los socios del AMPA hemos tenido a nuestra  disposición un "carnet" que además de acreditar la  condición de socio ha servido para que tengamos descuentos  por compras en determinados comercios y establecimientos  de Antequera que tan amablemente se han prestado a firmar un convenio con este AMPA. Esperamos que os haya sido de utilidad y agradecemos a los comerciantes y profesionales su colaboración. Esperamos poder renovar estos compromisos  e incluso ampliar la oferta con nuevos comercios que ofrezcan ventajas para nuestros socios. </w:t>
      </w:r>
    </w:p>
    <w:p w:rsidR="00EA6B8A" w:rsidRPr="00711FC8" w:rsidRDefault="00EA6B8A" w:rsidP="00EA6B8A">
      <w:pPr>
        <w:jc w:val="both"/>
        <w:rPr>
          <w:rFonts w:ascii="Arial" w:hAnsi="Arial" w:cs="Arial"/>
        </w:rPr>
      </w:pPr>
      <w:r w:rsidRPr="00711FC8">
        <w:rPr>
          <w:rFonts w:ascii="Arial" w:hAnsi="Arial" w:cs="Arial"/>
        </w:rPr>
        <w:t>Nuestros agradecimientos a:</w:t>
      </w:r>
    </w:p>
    <w:p w:rsidR="00EA6B8A" w:rsidRDefault="00EA6B8A" w:rsidP="00EA6B8A">
      <w:pPr>
        <w:jc w:val="both"/>
        <w:rPr>
          <w:rFonts w:ascii="Comic Sans MS" w:hAnsi="Comic Sans MS"/>
          <w:b/>
        </w:rPr>
      </w:pPr>
      <w:r w:rsidRPr="00010D3A">
        <w:rPr>
          <w:rFonts w:ascii="Comic Sans MS" w:hAnsi="Comic Sans MS"/>
          <w:b/>
          <w:noProof/>
          <w:lang w:val="es-ES" w:eastAsia="es-ES"/>
        </w:rPr>
        <w:lastRenderedPageBreak/>
        <w:drawing>
          <wp:inline distT="0" distB="0" distL="0" distR="0">
            <wp:extent cx="2128727" cy="984987"/>
            <wp:effectExtent l="19050" t="0" r="4873" b="0"/>
            <wp:docPr id="16" name="Imagen 1" descr="https://scontent-mad1-1.xx.fbcdn.net/hphotos-xpa1/v/t1.0-9/1653487_10152327733595628_654140389_n.jpg?oh=adf81d16b173aad3bcc6292a8f82718c&amp;oe=56B6867C"/>
            <wp:cNvGraphicFramePr/>
            <a:graphic xmlns:a="http://schemas.openxmlformats.org/drawingml/2006/main">
              <a:graphicData uri="http://schemas.openxmlformats.org/drawingml/2006/picture">
                <pic:pic xmlns:pic="http://schemas.openxmlformats.org/drawingml/2006/picture">
                  <pic:nvPicPr>
                    <pic:cNvPr id="1205" name="Picture 1" descr="https://scontent-mad1-1.xx.fbcdn.net/hphotos-xpa1/v/t1.0-9/1653487_10152327733595628_654140389_n.jpg?oh=adf81d16b173aad3bcc6292a8f82718c&amp;oe=56B6867C"/>
                    <pic:cNvPicPr>
                      <a:picLocks noChangeAspect="1" noChangeArrowheads="1"/>
                    </pic:cNvPicPr>
                  </pic:nvPicPr>
                  <pic:blipFill>
                    <a:blip r:embed="rId15" cstate="print"/>
                    <a:srcRect/>
                    <a:stretch>
                      <a:fillRect/>
                    </a:stretch>
                  </pic:blipFill>
                  <pic:spPr bwMode="auto">
                    <a:xfrm>
                      <a:off x="0" y="0"/>
                      <a:ext cx="2140095" cy="990247"/>
                    </a:xfrm>
                    <a:prstGeom prst="rect">
                      <a:avLst/>
                    </a:prstGeom>
                    <a:noFill/>
                    <a:ln w="9525">
                      <a:noFill/>
                      <a:miter lim="800000"/>
                      <a:headEnd/>
                      <a:tailEnd/>
                    </a:ln>
                  </pic:spPr>
                </pic:pic>
              </a:graphicData>
            </a:graphic>
          </wp:inline>
        </w:drawing>
      </w:r>
      <w:r>
        <w:rPr>
          <w:rFonts w:ascii="Comic Sans MS" w:hAnsi="Comic Sans MS"/>
          <w:b/>
        </w:rPr>
        <w:t xml:space="preserve"> </w:t>
      </w:r>
      <w:r w:rsidRPr="00010D3A">
        <w:rPr>
          <w:rFonts w:ascii="Comic Sans MS" w:hAnsi="Comic Sans MS"/>
          <w:b/>
          <w:noProof/>
          <w:lang w:val="es-ES" w:eastAsia="es-ES"/>
        </w:rPr>
        <w:drawing>
          <wp:inline distT="0" distB="0" distL="0" distR="0">
            <wp:extent cx="2073349" cy="988828"/>
            <wp:effectExtent l="19050" t="0" r="3101" b="0"/>
            <wp:docPr id="17" name="Imagen 2"/>
            <wp:cNvGraphicFramePr/>
            <a:graphic xmlns:a="http://schemas.openxmlformats.org/drawingml/2006/main">
              <a:graphicData uri="http://schemas.openxmlformats.org/drawingml/2006/picture">
                <pic:pic xmlns:pic="http://schemas.openxmlformats.org/drawingml/2006/picture">
                  <pic:nvPicPr>
                    <pic:cNvPr id="1210" name="Picture 2"/>
                    <pic:cNvPicPr>
                      <a:picLocks noChangeAspect="1" noChangeArrowheads="1"/>
                    </pic:cNvPicPr>
                  </pic:nvPicPr>
                  <pic:blipFill>
                    <a:blip r:embed="rId16" cstate="print"/>
                    <a:srcRect/>
                    <a:stretch>
                      <a:fillRect/>
                    </a:stretch>
                  </pic:blipFill>
                  <pic:spPr bwMode="auto">
                    <a:xfrm>
                      <a:off x="0" y="0"/>
                      <a:ext cx="2065279" cy="984979"/>
                    </a:xfrm>
                    <a:prstGeom prst="rect">
                      <a:avLst/>
                    </a:prstGeom>
                    <a:noFill/>
                    <a:ln w="1">
                      <a:noFill/>
                      <a:miter lim="800000"/>
                      <a:headEnd/>
                      <a:tailEnd/>
                    </a:ln>
                  </pic:spPr>
                </pic:pic>
              </a:graphicData>
            </a:graphic>
          </wp:inline>
        </w:drawing>
      </w:r>
      <w:r>
        <w:rPr>
          <w:rFonts w:ascii="Comic Sans MS" w:hAnsi="Comic Sans MS"/>
          <w:b/>
        </w:rPr>
        <w:t xml:space="preserve">  </w:t>
      </w:r>
      <w:r w:rsidRPr="00010D3A">
        <w:rPr>
          <w:rFonts w:ascii="Comic Sans MS" w:hAnsi="Comic Sans MS"/>
          <w:b/>
          <w:noProof/>
          <w:lang w:val="es-ES" w:eastAsia="es-ES"/>
        </w:rPr>
        <w:drawing>
          <wp:inline distT="0" distB="0" distL="0" distR="0">
            <wp:extent cx="2124282" cy="977151"/>
            <wp:effectExtent l="19050" t="0" r="9318" b="0"/>
            <wp:docPr id="18" name="Imagen 3"/>
            <wp:cNvGraphicFramePr/>
            <a:graphic xmlns:a="http://schemas.openxmlformats.org/drawingml/2006/main">
              <a:graphicData uri="http://schemas.openxmlformats.org/drawingml/2006/picture">
                <pic:pic xmlns:pic="http://schemas.openxmlformats.org/drawingml/2006/picture">
                  <pic:nvPicPr>
                    <pic:cNvPr id="1213" name="Picture 1"/>
                    <pic:cNvPicPr>
                      <a:picLocks noChangeAspect="1" noChangeArrowheads="1"/>
                    </pic:cNvPicPr>
                  </pic:nvPicPr>
                  <pic:blipFill>
                    <a:blip r:embed="rId17" cstate="print"/>
                    <a:srcRect/>
                    <a:stretch>
                      <a:fillRect/>
                    </a:stretch>
                  </pic:blipFill>
                  <pic:spPr bwMode="auto">
                    <a:xfrm>
                      <a:off x="0" y="0"/>
                      <a:ext cx="2130219" cy="979882"/>
                    </a:xfrm>
                    <a:prstGeom prst="rect">
                      <a:avLst/>
                    </a:prstGeom>
                    <a:noFill/>
                    <a:ln w="1">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138207" cy="1073888"/>
            <wp:effectExtent l="19050" t="0" r="0" b="0"/>
            <wp:docPr id="19" name="Imagen 4" descr="Iluna Detalles"/>
            <wp:cNvGraphicFramePr/>
            <a:graphic xmlns:a="http://schemas.openxmlformats.org/drawingml/2006/main">
              <a:graphicData uri="http://schemas.openxmlformats.org/drawingml/2006/picture">
                <pic:pic xmlns:pic="http://schemas.openxmlformats.org/drawingml/2006/picture">
                  <pic:nvPicPr>
                    <pic:cNvPr id="1206" name="Picture 4" descr="Iluna Detalles"/>
                    <pic:cNvPicPr>
                      <a:picLocks noChangeAspect="1" noChangeArrowheads="1"/>
                    </pic:cNvPicPr>
                  </pic:nvPicPr>
                  <pic:blipFill>
                    <a:blip r:embed="rId18" cstate="print"/>
                    <a:srcRect/>
                    <a:stretch>
                      <a:fillRect/>
                    </a:stretch>
                  </pic:blipFill>
                  <pic:spPr bwMode="auto">
                    <a:xfrm>
                      <a:off x="0" y="0"/>
                      <a:ext cx="2137058" cy="1073311"/>
                    </a:xfrm>
                    <a:prstGeom prst="rect">
                      <a:avLst/>
                    </a:prstGeom>
                    <a:noFill/>
                    <a:ln w="9525">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383908" cy="1167135"/>
            <wp:effectExtent l="19050" t="0" r="0" b="0"/>
            <wp:docPr id="24" name="Imagen 5" descr="Logo Base"/>
            <wp:cNvGraphicFramePr/>
            <a:graphic xmlns:a="http://schemas.openxmlformats.org/drawingml/2006/main">
              <a:graphicData uri="http://schemas.openxmlformats.org/drawingml/2006/picture">
                <pic:pic xmlns:pic="http://schemas.openxmlformats.org/drawingml/2006/picture">
                  <pic:nvPicPr>
                    <pic:cNvPr id="1207" name="Picture 5" descr="Logo Base"/>
                    <pic:cNvPicPr>
                      <a:picLocks noChangeAspect="1" noChangeArrowheads="1"/>
                    </pic:cNvPicPr>
                  </pic:nvPicPr>
                  <pic:blipFill>
                    <a:blip r:embed="rId19" cstate="print"/>
                    <a:srcRect/>
                    <a:stretch>
                      <a:fillRect/>
                    </a:stretch>
                  </pic:blipFill>
                  <pic:spPr bwMode="auto">
                    <a:xfrm>
                      <a:off x="0" y="0"/>
                      <a:ext cx="2383908" cy="1167135"/>
                    </a:xfrm>
                    <a:prstGeom prst="rect">
                      <a:avLst/>
                    </a:prstGeom>
                    <a:noFill/>
                    <a:ln w="9525">
                      <a:noFill/>
                      <a:miter lim="800000"/>
                      <a:headEnd/>
                      <a:tailEnd/>
                    </a:ln>
                  </pic:spPr>
                </pic:pic>
              </a:graphicData>
            </a:graphic>
          </wp:inline>
        </w:drawing>
      </w:r>
      <w:r>
        <w:rPr>
          <w:rFonts w:ascii="Comic Sans MS" w:hAnsi="Comic Sans MS"/>
          <w:b/>
        </w:rPr>
        <w:t xml:space="preserve">     </w:t>
      </w:r>
      <w:r w:rsidRPr="007F41EA">
        <w:rPr>
          <w:rFonts w:ascii="Comic Sans MS" w:hAnsi="Comic Sans MS"/>
          <w:b/>
          <w:noProof/>
          <w:lang w:val="es-ES" w:eastAsia="es-ES"/>
        </w:rPr>
        <w:drawing>
          <wp:inline distT="0" distB="0" distL="0" distR="0">
            <wp:extent cx="2670987" cy="1318437"/>
            <wp:effectExtent l="19050" t="0" r="0" b="0"/>
            <wp:docPr id="25" name="Imagen 6" descr="http://tiendasdeantequera.com/media/wysiwyg/hebe_perfumeria_copia.jpg"/>
            <wp:cNvGraphicFramePr/>
            <a:graphic xmlns:a="http://schemas.openxmlformats.org/drawingml/2006/main">
              <a:graphicData uri="http://schemas.openxmlformats.org/drawingml/2006/picture">
                <pic:pic xmlns:pic="http://schemas.openxmlformats.org/drawingml/2006/picture">
                  <pic:nvPicPr>
                    <pic:cNvPr id="1208" name="Picture 6" descr="http://tiendasdeantequera.com/media/wysiwyg/hebe_perfumeria_copia.jpg"/>
                    <pic:cNvPicPr>
                      <a:picLocks noChangeAspect="1" noChangeArrowheads="1"/>
                    </pic:cNvPicPr>
                  </pic:nvPicPr>
                  <pic:blipFill>
                    <a:blip r:embed="rId20" cstate="print"/>
                    <a:srcRect/>
                    <a:stretch>
                      <a:fillRect/>
                    </a:stretch>
                  </pic:blipFill>
                  <pic:spPr bwMode="auto">
                    <a:xfrm>
                      <a:off x="0" y="0"/>
                      <a:ext cx="2672840" cy="1319352"/>
                    </a:xfrm>
                    <a:prstGeom prst="rect">
                      <a:avLst/>
                    </a:prstGeom>
                    <a:noFill/>
                    <a:ln w="9525">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915536" cy="967563"/>
            <wp:effectExtent l="19050" t="0" r="0" b="0"/>
            <wp:docPr id="26" name="Imagen 7"/>
            <wp:cNvGraphicFramePr/>
            <a:graphic xmlns:a="http://schemas.openxmlformats.org/drawingml/2006/main">
              <a:graphicData uri="http://schemas.openxmlformats.org/drawingml/2006/picture">
                <pic:pic xmlns:pic="http://schemas.openxmlformats.org/drawingml/2006/picture">
                  <pic:nvPicPr>
                    <pic:cNvPr id="1212" name="Picture 4"/>
                    <pic:cNvPicPr>
                      <a:picLocks noChangeAspect="1" noChangeArrowheads="1"/>
                    </pic:cNvPicPr>
                  </pic:nvPicPr>
                  <pic:blipFill>
                    <a:blip r:embed="rId21" cstate="print"/>
                    <a:srcRect/>
                    <a:stretch>
                      <a:fillRect/>
                    </a:stretch>
                  </pic:blipFill>
                  <pic:spPr bwMode="auto">
                    <a:xfrm>
                      <a:off x="0" y="0"/>
                      <a:ext cx="2915536" cy="967563"/>
                    </a:xfrm>
                    <a:prstGeom prst="rect">
                      <a:avLst/>
                    </a:prstGeom>
                    <a:noFill/>
                    <a:ln w="1">
                      <a:noFill/>
                      <a:miter lim="800000"/>
                      <a:headEnd/>
                      <a:tailEnd/>
                    </a:ln>
                  </pic:spPr>
                </pic:pic>
              </a:graphicData>
            </a:graphic>
          </wp:inline>
        </w:drawing>
      </w:r>
      <w:r w:rsidRPr="00780494">
        <w:rPr>
          <w:rFonts w:ascii="Comic Sans MS" w:hAnsi="Comic Sans MS"/>
          <w:b/>
          <w:noProof/>
          <w:lang w:val="es-ES" w:eastAsia="es-ES"/>
        </w:rPr>
        <w:drawing>
          <wp:inline distT="0" distB="0" distL="0" distR="0">
            <wp:extent cx="2375653" cy="1286540"/>
            <wp:effectExtent l="19050" t="0" r="5597" b="0"/>
            <wp:docPr id="27" name="Imagen 8"/>
            <wp:cNvGraphicFramePr/>
            <a:graphic xmlns:a="http://schemas.openxmlformats.org/drawingml/2006/main">
              <a:graphicData uri="http://schemas.openxmlformats.org/drawingml/2006/picture">
                <pic:pic xmlns:pic="http://schemas.openxmlformats.org/drawingml/2006/picture">
                  <pic:nvPicPr>
                    <pic:cNvPr id="1211" name="Picture 3"/>
                    <pic:cNvPicPr>
                      <a:picLocks noChangeAspect="1" noChangeArrowheads="1"/>
                    </pic:cNvPicPr>
                  </pic:nvPicPr>
                  <pic:blipFill>
                    <a:blip r:embed="rId22" cstate="print"/>
                    <a:srcRect/>
                    <a:stretch>
                      <a:fillRect/>
                    </a:stretch>
                  </pic:blipFill>
                  <pic:spPr bwMode="auto">
                    <a:xfrm>
                      <a:off x="0" y="0"/>
                      <a:ext cx="2385608" cy="1291931"/>
                    </a:xfrm>
                    <a:prstGeom prst="rect">
                      <a:avLst/>
                    </a:prstGeom>
                    <a:noFill/>
                    <a:ln w="1">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376288" cy="1414130"/>
            <wp:effectExtent l="19050" t="0" r="4962" b="0"/>
            <wp:docPr id="28" name="Imagen 9"/>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3" cstate="print"/>
                    <a:srcRect/>
                    <a:stretch>
                      <a:fillRect/>
                    </a:stretch>
                  </pic:blipFill>
                  <pic:spPr bwMode="auto">
                    <a:xfrm>
                      <a:off x="0" y="0"/>
                      <a:ext cx="2381823" cy="1417424"/>
                    </a:xfrm>
                    <a:prstGeom prst="rect">
                      <a:avLst/>
                    </a:prstGeom>
                    <a:noFill/>
                    <a:ln w="1">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288215" cy="1402078"/>
            <wp:effectExtent l="19050" t="0" r="0" b="0"/>
            <wp:docPr id="29" name="Imagen 10"/>
            <wp:cNvGraphicFramePr/>
            <a:graphic xmlns:a="http://schemas.openxmlformats.org/drawingml/2006/main">
              <a:graphicData uri="http://schemas.openxmlformats.org/drawingml/2006/picture">
                <pic:pic xmlns:pic="http://schemas.openxmlformats.org/drawingml/2006/picture">
                  <pic:nvPicPr>
                    <pic:cNvPr id="1216" name="Picture 2"/>
                    <pic:cNvPicPr>
                      <a:picLocks noChangeAspect="1" noChangeArrowheads="1"/>
                    </pic:cNvPicPr>
                  </pic:nvPicPr>
                  <pic:blipFill>
                    <a:blip r:embed="rId24" cstate="print"/>
                    <a:srcRect/>
                    <a:stretch>
                      <a:fillRect/>
                    </a:stretch>
                  </pic:blipFill>
                  <pic:spPr bwMode="auto">
                    <a:xfrm>
                      <a:off x="0" y="0"/>
                      <a:ext cx="2290532" cy="1403498"/>
                    </a:xfrm>
                    <a:prstGeom prst="rect">
                      <a:avLst/>
                    </a:prstGeom>
                    <a:noFill/>
                    <a:ln w="1">
                      <a:noFill/>
                      <a:miter lim="800000"/>
                      <a:headEnd/>
                      <a:tailEnd/>
                    </a:ln>
                  </pic:spPr>
                </pic:pic>
              </a:graphicData>
            </a:graphic>
          </wp:inline>
        </w:drawing>
      </w:r>
      <w:r w:rsidRPr="00780494">
        <w:rPr>
          <w:rFonts w:ascii="Comic Sans MS" w:hAnsi="Comic Sans MS"/>
          <w:b/>
          <w:noProof/>
          <w:lang w:val="es-ES" w:eastAsia="es-ES"/>
        </w:rPr>
        <w:drawing>
          <wp:inline distT="0" distB="0" distL="0" distR="0">
            <wp:extent cx="2434856" cy="1403497"/>
            <wp:effectExtent l="19050" t="0" r="3544" b="0"/>
            <wp:docPr id="30" name="Imagen 11"/>
            <wp:cNvGraphicFramePr/>
            <a:graphic xmlns:a="http://schemas.openxmlformats.org/drawingml/2006/main">
              <a:graphicData uri="http://schemas.openxmlformats.org/drawingml/2006/picture">
                <pic:pic xmlns:pic="http://schemas.openxmlformats.org/drawingml/2006/picture">
                  <pic:nvPicPr>
                    <pic:cNvPr id="1217" name="Picture 3"/>
                    <pic:cNvPicPr>
                      <a:picLocks noChangeAspect="1" noChangeArrowheads="1"/>
                    </pic:cNvPicPr>
                  </pic:nvPicPr>
                  <pic:blipFill>
                    <a:blip r:embed="rId25" cstate="print"/>
                    <a:srcRect/>
                    <a:stretch>
                      <a:fillRect/>
                    </a:stretch>
                  </pic:blipFill>
                  <pic:spPr bwMode="auto">
                    <a:xfrm>
                      <a:off x="0" y="0"/>
                      <a:ext cx="2428635" cy="1399911"/>
                    </a:xfrm>
                    <a:prstGeom prst="rect">
                      <a:avLst/>
                    </a:prstGeom>
                    <a:noFill/>
                    <a:ln w="1">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lastRenderedPageBreak/>
        <w:drawing>
          <wp:inline distT="0" distB="0" distL="0" distR="0">
            <wp:extent cx="1780865" cy="1477925"/>
            <wp:effectExtent l="19050" t="0" r="0" b="0"/>
            <wp:docPr id="31" name="Imagen 13"/>
            <wp:cNvGraphicFramePr/>
            <a:graphic xmlns:a="http://schemas.openxmlformats.org/drawingml/2006/main">
              <a:graphicData uri="http://schemas.openxmlformats.org/drawingml/2006/picture">
                <pic:pic xmlns:pic="http://schemas.openxmlformats.org/drawingml/2006/picture">
                  <pic:nvPicPr>
                    <pic:cNvPr id="1219" name="Picture 21"/>
                    <pic:cNvPicPr>
                      <a:picLocks noChangeAspect="1" noChangeArrowheads="1"/>
                    </pic:cNvPicPr>
                  </pic:nvPicPr>
                  <pic:blipFill>
                    <a:blip r:embed="rId26" cstate="print"/>
                    <a:srcRect/>
                    <a:stretch>
                      <a:fillRect/>
                    </a:stretch>
                  </pic:blipFill>
                  <pic:spPr bwMode="auto">
                    <a:xfrm>
                      <a:off x="0" y="0"/>
                      <a:ext cx="1786787" cy="1482840"/>
                    </a:xfrm>
                    <a:prstGeom prst="rect">
                      <a:avLst/>
                    </a:prstGeom>
                    <a:noFill/>
                    <a:ln w="1">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596559" cy="999461"/>
            <wp:effectExtent l="19050" t="0" r="0" b="0"/>
            <wp:docPr id="32" name="Imagen 14"/>
            <wp:cNvGraphicFramePr/>
            <a:graphic xmlns:a="http://schemas.openxmlformats.org/drawingml/2006/main">
              <a:graphicData uri="http://schemas.openxmlformats.org/drawingml/2006/picture">
                <pic:pic xmlns:pic="http://schemas.openxmlformats.org/drawingml/2006/picture">
                  <pic:nvPicPr>
                    <pic:cNvPr id="1218" name="Picture 4"/>
                    <pic:cNvPicPr>
                      <a:picLocks noChangeAspect="1" noChangeArrowheads="1"/>
                    </pic:cNvPicPr>
                  </pic:nvPicPr>
                  <pic:blipFill>
                    <a:blip r:embed="rId27" cstate="print"/>
                    <a:srcRect/>
                    <a:stretch>
                      <a:fillRect/>
                    </a:stretch>
                  </pic:blipFill>
                  <pic:spPr bwMode="auto">
                    <a:xfrm>
                      <a:off x="0" y="0"/>
                      <a:ext cx="2593426" cy="998255"/>
                    </a:xfrm>
                    <a:prstGeom prst="rect">
                      <a:avLst/>
                    </a:prstGeom>
                    <a:noFill/>
                    <a:ln w="1">
                      <a:noFill/>
                      <a:miter lim="800000"/>
                      <a:headEnd/>
                      <a:tailEnd/>
                    </a:ln>
                  </pic:spPr>
                </pic:pic>
              </a:graphicData>
            </a:graphic>
          </wp:inline>
        </w:drawing>
      </w:r>
      <w:r>
        <w:rPr>
          <w:rFonts w:ascii="Comic Sans MS" w:hAnsi="Comic Sans MS"/>
          <w:b/>
        </w:rPr>
        <w:t xml:space="preserve">  </w:t>
      </w:r>
    </w:p>
    <w:p w:rsidR="00EA6B8A" w:rsidRDefault="00EA6B8A" w:rsidP="00EA6B8A">
      <w:pPr>
        <w:jc w:val="both"/>
        <w:rPr>
          <w:rFonts w:ascii="Comic Sans MS" w:hAnsi="Comic Sans MS"/>
          <w:b/>
        </w:rPr>
      </w:pPr>
      <w:r w:rsidRPr="00780494">
        <w:rPr>
          <w:rFonts w:ascii="Comic Sans MS" w:hAnsi="Comic Sans MS"/>
          <w:b/>
          <w:noProof/>
          <w:lang w:val="es-ES" w:eastAsia="es-ES"/>
        </w:rPr>
        <w:drawing>
          <wp:inline distT="0" distB="0" distL="0" distR="0">
            <wp:extent cx="2596559" cy="1316944"/>
            <wp:effectExtent l="19050" t="0" r="0" b="0"/>
            <wp:docPr id="33" name="Imagen 15"/>
            <wp:cNvGraphicFramePr/>
            <a:graphic xmlns:a="http://schemas.openxmlformats.org/drawingml/2006/main">
              <a:graphicData uri="http://schemas.openxmlformats.org/drawingml/2006/picture">
                <pic:pic xmlns:pic="http://schemas.openxmlformats.org/drawingml/2006/picture">
                  <pic:nvPicPr>
                    <pic:cNvPr id="1222" name="Picture 72"/>
                    <pic:cNvPicPr>
                      <a:picLocks noChangeAspect="1" noChangeArrowheads="1"/>
                    </pic:cNvPicPr>
                  </pic:nvPicPr>
                  <pic:blipFill>
                    <a:blip r:embed="rId28" cstate="print"/>
                    <a:srcRect/>
                    <a:stretch>
                      <a:fillRect/>
                    </a:stretch>
                  </pic:blipFill>
                  <pic:spPr bwMode="auto">
                    <a:xfrm>
                      <a:off x="0" y="0"/>
                      <a:ext cx="2609135" cy="1323322"/>
                    </a:xfrm>
                    <a:prstGeom prst="rect">
                      <a:avLst/>
                    </a:prstGeom>
                    <a:noFill/>
                    <a:ln w="1">
                      <a:noFill/>
                      <a:miter lim="800000"/>
                      <a:headEnd/>
                      <a:tailEnd/>
                    </a:ln>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235052" cy="1517846"/>
            <wp:effectExtent l="19050" t="0" r="0" b="0"/>
            <wp:docPr id="34" name="Imagen 16"/>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29" cstate="print"/>
                    <a:srcRect/>
                    <a:stretch>
                      <a:fillRect/>
                    </a:stretch>
                  </pic:blipFill>
                  <pic:spPr bwMode="auto">
                    <a:xfrm>
                      <a:off x="0" y="0"/>
                      <a:ext cx="2241831" cy="1522450"/>
                    </a:xfrm>
                    <a:prstGeom prst="rect">
                      <a:avLst/>
                    </a:prstGeom>
                    <a:noFill/>
                    <a:ln w="1">
                      <a:noFill/>
                      <a:miter lim="800000"/>
                      <a:headEnd/>
                      <a:tailEnd type="none" w="med" len="med"/>
                    </a:ln>
                    <a:effectLst/>
                  </pic:spPr>
                </pic:pic>
              </a:graphicData>
            </a:graphic>
          </wp:inline>
        </w:drawing>
      </w:r>
      <w:r>
        <w:rPr>
          <w:rFonts w:ascii="Comic Sans MS" w:hAnsi="Comic Sans MS"/>
          <w:b/>
        </w:rPr>
        <w:t xml:space="preserve">   </w:t>
      </w:r>
    </w:p>
    <w:p w:rsidR="00EA6B8A" w:rsidRDefault="00EA6B8A" w:rsidP="00EA6B8A">
      <w:pPr>
        <w:jc w:val="both"/>
        <w:rPr>
          <w:rFonts w:ascii="Comic Sans MS" w:hAnsi="Comic Sans MS"/>
          <w:b/>
        </w:rPr>
      </w:pPr>
      <w:r w:rsidRPr="00780494">
        <w:rPr>
          <w:rFonts w:ascii="Comic Sans MS" w:hAnsi="Comic Sans MS"/>
          <w:b/>
          <w:noProof/>
          <w:lang w:val="es-ES" w:eastAsia="es-ES"/>
        </w:rPr>
        <w:drawing>
          <wp:inline distT="0" distB="0" distL="0" distR="0">
            <wp:extent cx="2316303" cy="1369251"/>
            <wp:effectExtent l="19050" t="0" r="7797" b="0"/>
            <wp:docPr id="35" name="Imagen 17" descr="https://pbs.twimg.com/profile_images/1272359894/logo_IMPRENTA.jpg"/>
            <wp:cNvGraphicFramePr/>
            <a:graphic xmlns:a="http://schemas.openxmlformats.org/drawingml/2006/main">
              <a:graphicData uri="http://schemas.openxmlformats.org/drawingml/2006/picture">
                <pic:pic xmlns:pic="http://schemas.openxmlformats.org/drawingml/2006/picture">
                  <pic:nvPicPr>
                    <pic:cNvPr id="1025" name="Picture 1" descr="https://pbs.twimg.com/profile_images/1272359894/logo_IMPRENTA.jpg"/>
                    <pic:cNvPicPr>
                      <a:picLocks noChangeAspect="1" noChangeArrowheads="1"/>
                    </pic:cNvPicPr>
                  </pic:nvPicPr>
                  <pic:blipFill>
                    <a:blip r:embed="rId30" cstate="print"/>
                    <a:srcRect/>
                    <a:stretch>
                      <a:fillRect/>
                    </a:stretch>
                  </pic:blipFill>
                  <pic:spPr bwMode="auto">
                    <a:xfrm>
                      <a:off x="0" y="0"/>
                      <a:ext cx="2320336" cy="1371635"/>
                    </a:xfrm>
                    <a:prstGeom prst="rect">
                      <a:avLst/>
                    </a:prstGeom>
                    <a:noFill/>
                  </pic:spPr>
                </pic:pic>
              </a:graphicData>
            </a:graphic>
          </wp:inline>
        </w:drawing>
      </w:r>
      <w:r>
        <w:rPr>
          <w:rFonts w:ascii="Comic Sans MS" w:hAnsi="Comic Sans MS"/>
          <w:b/>
        </w:rPr>
        <w:t xml:space="preserve"> </w:t>
      </w:r>
      <w:r w:rsidRPr="00780494">
        <w:rPr>
          <w:rFonts w:ascii="Comic Sans MS" w:hAnsi="Comic Sans MS"/>
          <w:b/>
          <w:noProof/>
          <w:lang w:val="es-ES" w:eastAsia="es-ES"/>
        </w:rPr>
        <w:drawing>
          <wp:inline distT="0" distB="0" distL="0" distR="0">
            <wp:extent cx="2596559" cy="1301040"/>
            <wp:effectExtent l="19050" t="0" r="0" b="0"/>
            <wp:docPr id="36" name="Imagen 1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cstate="print"/>
                    <a:srcRect/>
                    <a:stretch>
                      <a:fillRect/>
                    </a:stretch>
                  </pic:blipFill>
                  <pic:spPr bwMode="auto">
                    <a:xfrm>
                      <a:off x="0" y="0"/>
                      <a:ext cx="2618984" cy="1312276"/>
                    </a:xfrm>
                    <a:prstGeom prst="rect">
                      <a:avLst/>
                    </a:prstGeom>
                    <a:noFill/>
                    <a:ln w="1">
                      <a:noFill/>
                      <a:miter lim="800000"/>
                      <a:headEnd/>
                      <a:tailEnd type="none" w="med" len="med"/>
                    </a:ln>
                    <a:effectLst/>
                  </pic:spPr>
                </pic:pic>
              </a:graphicData>
            </a:graphic>
          </wp:inline>
        </w:drawing>
      </w:r>
      <w:r>
        <w:rPr>
          <w:rFonts w:ascii="Comic Sans MS" w:hAnsi="Comic Sans MS"/>
          <w:b/>
        </w:rPr>
        <w:t xml:space="preserve"> </w:t>
      </w:r>
    </w:p>
    <w:p w:rsidR="00EA6B8A" w:rsidRDefault="00EA6B8A" w:rsidP="00EA6B8A">
      <w:pPr>
        <w:jc w:val="both"/>
        <w:rPr>
          <w:rFonts w:ascii="Comic Sans MS" w:hAnsi="Comic Sans MS"/>
          <w:b/>
        </w:rPr>
      </w:pPr>
      <w:r w:rsidRPr="00780494">
        <w:rPr>
          <w:rFonts w:ascii="Comic Sans MS" w:hAnsi="Comic Sans MS"/>
          <w:b/>
          <w:noProof/>
          <w:lang w:val="es-ES" w:eastAsia="es-ES"/>
        </w:rPr>
        <w:lastRenderedPageBreak/>
        <w:drawing>
          <wp:inline distT="0" distB="0" distL="0" distR="0">
            <wp:extent cx="2432626" cy="1360968"/>
            <wp:effectExtent l="19050" t="0" r="5774" b="0"/>
            <wp:docPr id="37" name="Imagen 19"/>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32" cstate="print"/>
                    <a:srcRect/>
                    <a:stretch>
                      <a:fillRect/>
                    </a:stretch>
                  </pic:blipFill>
                  <pic:spPr bwMode="auto">
                    <a:xfrm>
                      <a:off x="0" y="0"/>
                      <a:ext cx="2436631" cy="1363209"/>
                    </a:xfrm>
                    <a:prstGeom prst="rect">
                      <a:avLst/>
                    </a:prstGeom>
                    <a:noFill/>
                  </pic:spPr>
                </pic:pic>
              </a:graphicData>
            </a:graphic>
          </wp:inline>
        </w:drawing>
      </w:r>
      <w:r>
        <w:rPr>
          <w:rFonts w:ascii="Comic Sans MS" w:hAnsi="Comic Sans MS"/>
          <w:b/>
        </w:rPr>
        <w:t xml:space="preserve">  </w:t>
      </w:r>
      <w:r w:rsidRPr="007F41EA">
        <w:rPr>
          <w:rFonts w:ascii="Comic Sans MS" w:hAnsi="Comic Sans MS"/>
          <w:b/>
          <w:noProof/>
          <w:lang w:val="es-ES" w:eastAsia="es-ES"/>
        </w:rPr>
        <w:drawing>
          <wp:inline distT="0" distB="0" distL="0" distR="0">
            <wp:extent cx="2434856" cy="1476094"/>
            <wp:effectExtent l="19050" t="0" r="3544" b="0"/>
            <wp:docPr id="38" name="Imagen 20"/>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33" cstate="print"/>
                    <a:srcRect/>
                    <a:stretch>
                      <a:fillRect/>
                    </a:stretch>
                  </pic:blipFill>
                  <pic:spPr bwMode="auto">
                    <a:xfrm>
                      <a:off x="0" y="0"/>
                      <a:ext cx="2446184" cy="1482961"/>
                    </a:xfrm>
                    <a:prstGeom prst="rect">
                      <a:avLst/>
                    </a:prstGeom>
                    <a:noFill/>
                    <a:ln w="1">
                      <a:noFill/>
                      <a:miter lim="800000"/>
                      <a:headEnd/>
                      <a:tailEnd type="none" w="med" len="med"/>
                    </a:ln>
                    <a:effectLst/>
                  </pic:spPr>
                </pic:pic>
              </a:graphicData>
            </a:graphic>
          </wp:inline>
        </w:drawing>
      </w:r>
      <w:r w:rsidRPr="007F41EA">
        <w:rPr>
          <w:rFonts w:ascii="Comic Sans MS" w:hAnsi="Comic Sans MS"/>
          <w:b/>
          <w:noProof/>
          <w:lang w:val="es-ES" w:eastAsia="es-ES"/>
        </w:rPr>
        <w:drawing>
          <wp:inline distT="0" distB="0" distL="0" distR="0">
            <wp:extent cx="2522131" cy="1648046"/>
            <wp:effectExtent l="19050" t="0" r="0" b="0"/>
            <wp:docPr id="39" name="Imagen 21"/>
            <wp:cNvGraphicFramePr/>
            <a:graphic xmlns:a="http://schemas.openxmlformats.org/drawingml/2006/main">
              <a:graphicData uri="http://schemas.openxmlformats.org/drawingml/2006/picture">
                <pic:pic xmlns:pic="http://schemas.openxmlformats.org/drawingml/2006/picture">
                  <pic:nvPicPr>
                    <pic:cNvPr id="1169" name="Picture 145"/>
                    <pic:cNvPicPr>
                      <a:picLocks noChangeAspect="1" noChangeArrowheads="1"/>
                    </pic:cNvPicPr>
                  </pic:nvPicPr>
                  <pic:blipFill>
                    <a:blip r:embed="rId34" cstate="print"/>
                    <a:srcRect/>
                    <a:stretch>
                      <a:fillRect/>
                    </a:stretch>
                  </pic:blipFill>
                  <pic:spPr bwMode="auto">
                    <a:xfrm>
                      <a:off x="0" y="0"/>
                      <a:ext cx="2519788" cy="1646515"/>
                    </a:xfrm>
                    <a:prstGeom prst="rect">
                      <a:avLst/>
                    </a:prstGeom>
                    <a:noFill/>
                    <a:ln w="1">
                      <a:noFill/>
                      <a:miter lim="800000"/>
                      <a:headEnd/>
                      <a:tailEnd type="none" w="med" len="med"/>
                    </a:ln>
                    <a:effectLst/>
                  </pic:spPr>
                </pic:pic>
              </a:graphicData>
            </a:graphic>
          </wp:inline>
        </w:drawing>
      </w:r>
      <w:r>
        <w:rPr>
          <w:rFonts w:ascii="Comic Sans MS" w:hAnsi="Comic Sans MS"/>
          <w:b/>
        </w:rPr>
        <w:t xml:space="preserve">      </w:t>
      </w:r>
      <w:r w:rsidRPr="007F41EA">
        <w:rPr>
          <w:rFonts w:ascii="Comic Sans MS" w:hAnsi="Comic Sans MS"/>
          <w:b/>
          <w:noProof/>
          <w:lang w:val="es-ES" w:eastAsia="es-ES"/>
        </w:rPr>
        <w:drawing>
          <wp:inline distT="0" distB="0" distL="0" distR="0">
            <wp:extent cx="2433896" cy="1477155"/>
            <wp:effectExtent l="19050" t="0" r="4504" b="0"/>
            <wp:docPr id="40" name="Imagen 22"/>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5" cstate="print"/>
                    <a:srcRect/>
                    <a:stretch>
                      <a:fillRect/>
                    </a:stretch>
                  </pic:blipFill>
                  <pic:spPr bwMode="auto">
                    <a:xfrm>
                      <a:off x="0" y="0"/>
                      <a:ext cx="2432730" cy="1476447"/>
                    </a:xfrm>
                    <a:prstGeom prst="rect">
                      <a:avLst/>
                    </a:prstGeom>
                    <a:noFill/>
                    <a:ln w="1">
                      <a:noFill/>
                      <a:miter lim="800000"/>
                      <a:headEnd/>
                      <a:tailEnd type="none" w="med" len="med"/>
                    </a:ln>
                    <a:effectLst/>
                  </pic:spPr>
                </pic:pic>
              </a:graphicData>
            </a:graphic>
          </wp:inline>
        </w:drawing>
      </w:r>
    </w:p>
    <w:p w:rsidR="00EA6B8A" w:rsidRPr="001C418D" w:rsidRDefault="00EA6B8A" w:rsidP="00EA6B8A">
      <w:pPr>
        <w:jc w:val="both"/>
        <w:rPr>
          <w:rFonts w:ascii="Comic Sans MS" w:hAnsi="Comic Sans MS"/>
          <w:b/>
        </w:rPr>
      </w:pPr>
      <w:r>
        <w:rPr>
          <w:rFonts w:ascii="Comic Sans MS" w:hAnsi="Comic Sans MS"/>
          <w:b/>
        </w:rPr>
        <w:t xml:space="preserve"> </w:t>
      </w:r>
      <w:r w:rsidRPr="007F41EA">
        <w:rPr>
          <w:rFonts w:ascii="Comic Sans MS" w:hAnsi="Comic Sans MS"/>
          <w:b/>
          <w:noProof/>
          <w:lang w:val="es-ES" w:eastAsia="es-ES"/>
        </w:rPr>
        <w:drawing>
          <wp:inline distT="0" distB="0" distL="0" distR="0">
            <wp:extent cx="2380733" cy="1456660"/>
            <wp:effectExtent l="19050" t="0" r="517" b="0"/>
            <wp:docPr id="41" name="Imagen 23"/>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36" cstate="print"/>
                    <a:srcRect/>
                    <a:stretch>
                      <a:fillRect/>
                    </a:stretch>
                  </pic:blipFill>
                  <pic:spPr bwMode="auto">
                    <a:xfrm>
                      <a:off x="0" y="0"/>
                      <a:ext cx="2380637" cy="1456601"/>
                    </a:xfrm>
                    <a:prstGeom prst="rect">
                      <a:avLst/>
                    </a:prstGeom>
                    <a:noFill/>
                    <a:ln w="1">
                      <a:noFill/>
                      <a:miter lim="800000"/>
                      <a:headEnd/>
                      <a:tailEnd type="none" w="med" len="med"/>
                    </a:ln>
                    <a:effectLst/>
                  </pic:spPr>
                </pic:pic>
              </a:graphicData>
            </a:graphic>
          </wp:inline>
        </w:drawing>
      </w:r>
    </w:p>
    <w:p w:rsidR="00856EAD" w:rsidRDefault="00856EAD" w:rsidP="007D609C">
      <w:pPr>
        <w:jc w:val="both"/>
        <w:rPr>
          <w:rFonts w:ascii="Arial" w:hAnsi="Arial" w:cs="Arial"/>
          <w:sz w:val="28"/>
          <w:szCs w:val="28"/>
        </w:rPr>
      </w:pPr>
    </w:p>
    <w:p w:rsidR="00856EAD" w:rsidRDefault="00856EAD" w:rsidP="007D609C">
      <w:pPr>
        <w:jc w:val="both"/>
        <w:rPr>
          <w:rFonts w:ascii="Arial" w:hAnsi="Arial" w:cs="Arial"/>
          <w:sz w:val="28"/>
          <w:szCs w:val="28"/>
        </w:rPr>
      </w:pPr>
    </w:p>
    <w:p w:rsidR="00856EAD" w:rsidRDefault="00856EAD" w:rsidP="007D609C">
      <w:pPr>
        <w:jc w:val="both"/>
        <w:rPr>
          <w:rFonts w:ascii="Arial" w:hAnsi="Arial" w:cs="Arial"/>
          <w:sz w:val="28"/>
          <w:szCs w:val="28"/>
        </w:rPr>
      </w:pPr>
    </w:p>
    <w:p w:rsidR="00856EAD" w:rsidRDefault="00856EAD" w:rsidP="007D609C">
      <w:pPr>
        <w:jc w:val="both"/>
        <w:rPr>
          <w:rFonts w:ascii="Arial" w:hAnsi="Arial" w:cs="Arial"/>
          <w:sz w:val="28"/>
          <w:szCs w:val="28"/>
        </w:rPr>
      </w:pPr>
    </w:p>
    <w:p w:rsidR="00856EAD" w:rsidRDefault="00856EAD"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E37E6C" w:rsidRDefault="00E37E6C" w:rsidP="007D609C">
      <w:pPr>
        <w:jc w:val="both"/>
        <w:rPr>
          <w:rFonts w:ascii="Arial" w:hAnsi="Arial" w:cs="Arial"/>
          <w:sz w:val="28"/>
          <w:szCs w:val="28"/>
        </w:rPr>
      </w:pPr>
    </w:p>
    <w:p w:rsidR="007D609C" w:rsidRPr="007D609C" w:rsidRDefault="007D609C" w:rsidP="007D609C">
      <w:pPr>
        <w:jc w:val="both"/>
        <w:rPr>
          <w:rFonts w:ascii="Arial" w:hAnsi="Arial" w:cs="Arial"/>
          <w:sz w:val="28"/>
          <w:szCs w:val="28"/>
        </w:rPr>
      </w:pPr>
      <w:r w:rsidRPr="007D609C">
        <w:t xml:space="preserve"> </w:t>
      </w:r>
      <w:r w:rsidRPr="007D609C">
        <w:rPr>
          <w:rFonts w:ascii="Arial" w:hAnsi="Arial" w:cs="Arial"/>
          <w:sz w:val="28"/>
          <w:szCs w:val="28"/>
        </w:rPr>
        <w:t>TALLER DE GALLETAS</w:t>
      </w:r>
      <w:r w:rsidR="00927262">
        <w:rPr>
          <w:rFonts w:ascii="Arial" w:hAnsi="Arial" w:cs="Arial"/>
          <w:sz w:val="28"/>
          <w:szCs w:val="28"/>
        </w:rPr>
        <w:t xml:space="preserve"> SEMANA CULTURAL</w:t>
      </w:r>
    </w:p>
    <w:p w:rsidR="007D609C" w:rsidRDefault="007D609C" w:rsidP="007D609C">
      <w:pPr>
        <w:jc w:val="both"/>
        <w:rPr>
          <w:rFonts w:ascii="Arial" w:hAnsi="Arial" w:cs="Arial"/>
          <w:sz w:val="28"/>
          <w:szCs w:val="28"/>
        </w:rPr>
      </w:pPr>
      <w:r w:rsidRPr="007D609C">
        <w:rPr>
          <w:rFonts w:ascii="Arial" w:hAnsi="Arial" w:cs="Arial"/>
          <w:sz w:val="28"/>
          <w:szCs w:val="28"/>
        </w:rPr>
        <w:t>Dentro de la Semana Cultural que ha organizado el colegio, el AMPA María inmaculada ha organizado un taller de decoración de galletas de temática veraniega: galletas de pulpos, estrellas de mar, peces, barcos, helados y pepa pig en la playa son algunas de ellas. El taller se ha desarrollado durante la tarde del martes  3 mayo en dos turnos; de 16 a 17 h los alumnos de infantil y de 17 a 18 para los alumnos de primaria. En total han acudido 39 niños que además de decorar un par de galletas, lo han pasado fenomenal  con rodillo en mano y el fondant. El taller ha sido impartido por varias madres del AMPA.</w:t>
      </w:r>
      <w:bookmarkStart w:id="0" w:name="_GoBack"/>
      <w:bookmarkEnd w:id="0"/>
    </w:p>
    <w:p w:rsidR="00927262" w:rsidRDefault="00927262" w:rsidP="007D609C">
      <w:pPr>
        <w:jc w:val="both"/>
        <w:rPr>
          <w:rFonts w:ascii="Arial" w:hAnsi="Arial" w:cs="Arial"/>
          <w:sz w:val="28"/>
          <w:szCs w:val="28"/>
        </w:rPr>
      </w:pPr>
    </w:p>
    <w:p w:rsidR="00927262" w:rsidRPr="008C2484" w:rsidRDefault="00927262" w:rsidP="00927262">
      <w:pPr>
        <w:jc w:val="both"/>
        <w:rPr>
          <w:rFonts w:ascii="Arial" w:hAnsi="Arial" w:cs="Arial"/>
          <w:sz w:val="28"/>
          <w:szCs w:val="28"/>
        </w:rPr>
      </w:pPr>
      <w:r w:rsidRPr="008C2484">
        <w:rPr>
          <w:rFonts w:ascii="Arial" w:hAnsi="Arial" w:cs="Arial"/>
          <w:sz w:val="28"/>
          <w:szCs w:val="28"/>
        </w:rPr>
        <w:lastRenderedPageBreak/>
        <w:t>.</w:t>
      </w:r>
      <w:r w:rsidRPr="00927262">
        <w:rPr>
          <w:noProof/>
          <w:lang w:eastAsia="es-ES"/>
        </w:rPr>
        <w:t xml:space="preserve"> </w:t>
      </w:r>
      <w:r w:rsidRPr="00927262">
        <w:rPr>
          <w:rFonts w:ascii="Arial" w:hAnsi="Arial" w:cs="Arial"/>
          <w:noProof/>
          <w:sz w:val="28"/>
          <w:szCs w:val="28"/>
          <w:lang w:val="es-ES" w:eastAsia="es-ES"/>
        </w:rPr>
        <w:drawing>
          <wp:inline distT="0" distB="0" distL="0" distR="0">
            <wp:extent cx="4189795" cy="3132000"/>
            <wp:effectExtent l="19050" t="0" r="1205" b="0"/>
            <wp:docPr id="10" name="Imagen 1" descr="C:\Users\yo\Desktop\ampa\2015-2016\actividades ampa\taller galletas semana cultural 3 may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Desktop\ampa\2015-2016\actividades ampa\taller galletas semana cultural 3 mayo 2.JPG"/>
                    <pic:cNvPicPr>
                      <a:picLocks noChangeAspect="1" noChangeArrowheads="1"/>
                    </pic:cNvPicPr>
                  </pic:nvPicPr>
                  <pic:blipFill>
                    <a:blip r:embed="rId37" cstate="print"/>
                    <a:srcRect/>
                    <a:stretch>
                      <a:fillRect/>
                    </a:stretch>
                  </pic:blipFill>
                  <pic:spPr bwMode="auto">
                    <a:xfrm>
                      <a:off x="0" y="0"/>
                      <a:ext cx="4189795" cy="3132000"/>
                    </a:xfrm>
                    <a:prstGeom prst="rect">
                      <a:avLst/>
                    </a:prstGeom>
                    <a:noFill/>
                    <a:ln w="9525">
                      <a:noFill/>
                      <a:miter lim="800000"/>
                      <a:headEnd/>
                      <a:tailEnd/>
                    </a:ln>
                  </pic:spPr>
                </pic:pic>
              </a:graphicData>
            </a:graphic>
          </wp:inline>
        </w:drawing>
      </w:r>
    </w:p>
    <w:p w:rsidR="00927262" w:rsidRPr="007D609C" w:rsidRDefault="00927262" w:rsidP="007D609C">
      <w:pPr>
        <w:jc w:val="both"/>
        <w:rPr>
          <w:rFonts w:ascii="Arial" w:hAnsi="Arial" w:cs="Arial"/>
          <w:sz w:val="28"/>
          <w:szCs w:val="28"/>
        </w:rPr>
      </w:pPr>
    </w:p>
    <w:p w:rsidR="00E37E6C" w:rsidRDefault="00E37E6C" w:rsidP="00AF2BD8">
      <w:pPr>
        <w:jc w:val="left"/>
        <w:rPr>
          <w:rFonts w:ascii="Arial" w:hAnsi="Arial" w:cs="Arial"/>
          <w:color w:val="000000"/>
          <w:sz w:val="28"/>
          <w:szCs w:val="28"/>
        </w:rPr>
      </w:pPr>
    </w:p>
    <w:p w:rsidR="00E37E6C" w:rsidRDefault="00E37E6C" w:rsidP="00AF2BD8">
      <w:pPr>
        <w:jc w:val="left"/>
        <w:rPr>
          <w:rFonts w:ascii="Arial" w:hAnsi="Arial" w:cs="Arial"/>
          <w:color w:val="000000"/>
          <w:sz w:val="28"/>
          <w:szCs w:val="28"/>
        </w:rPr>
      </w:pPr>
    </w:p>
    <w:p w:rsidR="00E37E6C" w:rsidRDefault="00E37E6C" w:rsidP="00AF2BD8">
      <w:pPr>
        <w:jc w:val="left"/>
        <w:rPr>
          <w:rFonts w:ascii="Arial" w:hAnsi="Arial" w:cs="Arial"/>
          <w:color w:val="000000"/>
          <w:sz w:val="28"/>
          <w:szCs w:val="28"/>
        </w:rPr>
      </w:pPr>
    </w:p>
    <w:p w:rsidR="00E37E6C" w:rsidRDefault="00E37E6C" w:rsidP="00AF2BD8">
      <w:pPr>
        <w:jc w:val="left"/>
        <w:rPr>
          <w:rFonts w:ascii="Arial" w:hAnsi="Arial" w:cs="Arial"/>
          <w:color w:val="000000"/>
          <w:sz w:val="28"/>
          <w:szCs w:val="28"/>
        </w:rPr>
      </w:pPr>
    </w:p>
    <w:p w:rsidR="00E37E6C" w:rsidRDefault="00E37E6C" w:rsidP="00AF2BD8">
      <w:pPr>
        <w:jc w:val="left"/>
        <w:rPr>
          <w:rFonts w:ascii="Arial" w:hAnsi="Arial" w:cs="Arial"/>
          <w:color w:val="000000"/>
          <w:sz w:val="28"/>
          <w:szCs w:val="28"/>
        </w:rPr>
      </w:pPr>
    </w:p>
    <w:p w:rsidR="00786C20" w:rsidRPr="00F12741" w:rsidRDefault="00786C20" w:rsidP="00AF2BD8">
      <w:pPr>
        <w:jc w:val="left"/>
        <w:rPr>
          <w:rFonts w:ascii="Arial" w:hAnsi="Arial" w:cs="Arial"/>
          <w:color w:val="000000"/>
          <w:sz w:val="28"/>
          <w:szCs w:val="28"/>
        </w:rPr>
      </w:pPr>
      <w:r w:rsidRPr="00F12741">
        <w:rPr>
          <w:rFonts w:ascii="Arial" w:hAnsi="Arial" w:cs="Arial"/>
          <w:color w:val="000000"/>
          <w:sz w:val="28"/>
          <w:szCs w:val="28"/>
        </w:rPr>
        <w:t>CONCURSO FELICITACIONES NAVIDAD</w:t>
      </w:r>
    </w:p>
    <w:p w:rsidR="005513FE" w:rsidRPr="00F12741" w:rsidRDefault="00786C20" w:rsidP="005513FE">
      <w:pPr>
        <w:jc w:val="both"/>
        <w:rPr>
          <w:rFonts w:ascii="Arial" w:hAnsi="Arial" w:cs="Arial"/>
          <w:color w:val="000000"/>
          <w:sz w:val="28"/>
          <w:szCs w:val="28"/>
        </w:rPr>
      </w:pPr>
      <w:r w:rsidRPr="00F12741">
        <w:rPr>
          <w:rFonts w:ascii="Arial" w:hAnsi="Arial" w:cs="Arial"/>
          <w:color w:val="000000"/>
          <w:sz w:val="28"/>
          <w:szCs w:val="28"/>
        </w:rPr>
        <w:t>Concurso de felicitaciones Navideñas es una actividad que tradicionalmente viene organizando el AMPA todos los años, aportando trabajo de los integrantes y financiación para la dotación de los premios de los ganadores y </w:t>
      </w:r>
      <w:r w:rsidRPr="00F12741">
        <w:rPr>
          <w:rStyle w:val="apple-converted-space"/>
          <w:rFonts w:ascii="Arial" w:hAnsi="Arial" w:cs="Arial"/>
          <w:color w:val="000000"/>
          <w:sz w:val="28"/>
          <w:szCs w:val="28"/>
        </w:rPr>
        <w:t> </w:t>
      </w:r>
      <w:r w:rsidRPr="00F12741">
        <w:rPr>
          <w:rFonts w:ascii="Arial" w:hAnsi="Arial" w:cs="Arial"/>
          <w:color w:val="000000"/>
          <w:sz w:val="28"/>
          <w:szCs w:val="28"/>
        </w:rPr>
        <w:t>para la edición de las felicitaciones para todas y cada una de las</w:t>
      </w:r>
      <w:r w:rsidRPr="00F12741">
        <w:rPr>
          <w:rStyle w:val="apple-converted-space"/>
          <w:rFonts w:ascii="Arial" w:hAnsi="Arial" w:cs="Arial"/>
          <w:color w:val="000000"/>
          <w:sz w:val="28"/>
          <w:szCs w:val="28"/>
        </w:rPr>
        <w:t> </w:t>
      </w:r>
      <w:r w:rsidRPr="00F12741">
        <w:rPr>
          <w:rFonts w:ascii="Arial" w:hAnsi="Arial" w:cs="Arial"/>
          <w:color w:val="000000"/>
          <w:sz w:val="28"/>
          <w:szCs w:val="28"/>
        </w:rPr>
        <w:t> familias del colegio. Este año el ganador fue</w:t>
      </w:r>
      <w:r w:rsidR="005513FE" w:rsidRPr="00F12741">
        <w:rPr>
          <w:rFonts w:ascii="Arial" w:hAnsi="Arial" w:cs="Arial"/>
          <w:color w:val="000000"/>
          <w:sz w:val="28"/>
          <w:szCs w:val="28"/>
        </w:rPr>
        <w:t>ron:</w:t>
      </w:r>
    </w:p>
    <w:p w:rsidR="005042F2" w:rsidRPr="00927262" w:rsidRDefault="00786C20" w:rsidP="005042F2">
      <w:pPr>
        <w:pStyle w:val="xmsonormal"/>
        <w:shd w:val="clear" w:color="auto" w:fill="FFFFFF"/>
        <w:spacing w:before="0" w:beforeAutospacing="0" w:after="0" w:afterAutospacing="0"/>
        <w:rPr>
          <w:rFonts w:ascii="Arial" w:hAnsi="Arial" w:cs="Arial"/>
          <w:b/>
          <w:color w:val="212121"/>
          <w:sz w:val="23"/>
          <w:szCs w:val="23"/>
        </w:rPr>
      </w:pPr>
      <w:r w:rsidRPr="00F12741">
        <w:rPr>
          <w:rFonts w:ascii="Arial" w:hAnsi="Arial" w:cs="Arial"/>
          <w:color w:val="000000"/>
          <w:sz w:val="28"/>
          <w:szCs w:val="28"/>
        </w:rPr>
        <w:t xml:space="preserve"> </w:t>
      </w:r>
      <w:r w:rsidR="005042F2" w:rsidRPr="00927262">
        <w:rPr>
          <w:rFonts w:ascii="Arial" w:hAnsi="Arial" w:cs="Arial"/>
          <w:b/>
          <w:color w:val="212121"/>
          <w:sz w:val="23"/>
          <w:szCs w:val="23"/>
        </w:rPr>
        <w:t>1er. Ciclo de Ed. </w:t>
      </w:r>
      <w:r w:rsidR="005042F2" w:rsidRPr="00927262">
        <w:rPr>
          <w:rStyle w:val="apple-converted-space"/>
          <w:rFonts w:ascii="Arial" w:hAnsi="Arial" w:cs="Arial"/>
          <w:b/>
          <w:color w:val="212121"/>
          <w:sz w:val="23"/>
          <w:szCs w:val="23"/>
        </w:rPr>
        <w:t> </w:t>
      </w:r>
      <w:r w:rsidR="005042F2" w:rsidRPr="00927262">
        <w:rPr>
          <w:rFonts w:ascii="Arial" w:hAnsi="Arial" w:cs="Arial"/>
          <w:b/>
          <w:color w:val="212121"/>
          <w:sz w:val="23"/>
          <w:szCs w:val="23"/>
        </w:rPr>
        <w:t>Primaria:</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AINARA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MARTÍNEZ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PORRAS .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2º A</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 </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2º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Ciclo de Ed. Primaria:</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PAULA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GALLARDO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PÉREZ.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4º B</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 </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3er. Ciclo de Ed. Primaria:</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Mª ELVIRA DE ROJAS GUERRERO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6º A</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t> </w:t>
      </w:r>
    </w:p>
    <w:p w:rsidR="005042F2" w:rsidRPr="00927262" w:rsidRDefault="005042F2" w:rsidP="005042F2">
      <w:pPr>
        <w:pStyle w:val="xmsonormal"/>
        <w:shd w:val="clear" w:color="auto" w:fill="FFFFFF"/>
        <w:spacing w:before="0" w:beforeAutospacing="0" w:after="0" w:afterAutospacing="0"/>
        <w:rPr>
          <w:rFonts w:ascii="Arial" w:hAnsi="Arial" w:cs="Arial"/>
          <w:b/>
          <w:color w:val="212121"/>
          <w:sz w:val="23"/>
          <w:szCs w:val="23"/>
        </w:rPr>
      </w:pPr>
      <w:r w:rsidRPr="00927262">
        <w:rPr>
          <w:rFonts w:ascii="Arial" w:hAnsi="Arial" w:cs="Arial"/>
          <w:b/>
          <w:color w:val="212121"/>
          <w:sz w:val="23"/>
          <w:szCs w:val="23"/>
        </w:rPr>
        <w:lastRenderedPageBreak/>
        <w:t>1er. Ciclo de E.S.O.</w:t>
      </w:r>
    </w:p>
    <w:p w:rsidR="00FE6E61" w:rsidRDefault="005042F2" w:rsidP="00AF2BD8">
      <w:pPr>
        <w:jc w:val="both"/>
        <w:rPr>
          <w:rFonts w:ascii="Arial" w:hAnsi="Arial" w:cs="Arial"/>
          <w:color w:val="000000"/>
          <w:sz w:val="28"/>
          <w:szCs w:val="28"/>
        </w:rPr>
      </w:pPr>
      <w:r w:rsidRPr="00927262">
        <w:rPr>
          <w:rFonts w:ascii="Arial" w:hAnsi="Arial" w:cs="Arial"/>
          <w:b/>
          <w:color w:val="212121"/>
          <w:sz w:val="23"/>
          <w:szCs w:val="23"/>
        </w:rPr>
        <w:t>JAVIER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CASERO </w:t>
      </w:r>
      <w:r w:rsidRPr="00927262">
        <w:rPr>
          <w:rStyle w:val="apple-converted-space"/>
          <w:rFonts w:ascii="Arial" w:hAnsi="Arial" w:cs="Arial"/>
          <w:b/>
          <w:color w:val="212121"/>
          <w:sz w:val="23"/>
          <w:szCs w:val="23"/>
        </w:rPr>
        <w:t> </w:t>
      </w:r>
      <w:r w:rsidRPr="00927262">
        <w:rPr>
          <w:rFonts w:ascii="Arial" w:hAnsi="Arial" w:cs="Arial"/>
          <w:b/>
          <w:color w:val="212121"/>
          <w:sz w:val="23"/>
          <w:szCs w:val="23"/>
        </w:rPr>
        <w:t>FUENT</w:t>
      </w:r>
      <w:r w:rsidR="00FE6E61">
        <w:rPr>
          <w:rFonts w:ascii="Arial" w:hAnsi="Arial" w:cs="Arial"/>
          <w:b/>
          <w:color w:val="212121"/>
          <w:sz w:val="23"/>
          <w:szCs w:val="23"/>
        </w:rPr>
        <w:t xml:space="preserve">es </w:t>
      </w:r>
      <w:r w:rsidR="005513FE" w:rsidRPr="00F12741">
        <w:rPr>
          <w:rFonts w:ascii="Arial" w:hAnsi="Arial" w:cs="Arial"/>
          <w:color w:val="000000"/>
          <w:sz w:val="28"/>
          <w:szCs w:val="28"/>
        </w:rPr>
        <w:t xml:space="preserve">Los </w:t>
      </w:r>
      <w:r w:rsidR="00786C20" w:rsidRPr="00F12741">
        <w:rPr>
          <w:rFonts w:ascii="Arial" w:hAnsi="Arial" w:cs="Arial"/>
          <w:color w:val="000000"/>
          <w:sz w:val="28"/>
          <w:szCs w:val="28"/>
        </w:rPr>
        <w:t xml:space="preserve"> premio</w:t>
      </w:r>
      <w:r w:rsidR="005513FE" w:rsidRPr="00F12741">
        <w:rPr>
          <w:rFonts w:ascii="Arial" w:hAnsi="Arial" w:cs="Arial"/>
          <w:color w:val="000000"/>
          <w:sz w:val="28"/>
          <w:szCs w:val="28"/>
        </w:rPr>
        <w:t>s</w:t>
      </w:r>
      <w:r w:rsidR="00786C20" w:rsidRPr="00F12741">
        <w:rPr>
          <w:rFonts w:ascii="Arial" w:hAnsi="Arial" w:cs="Arial"/>
          <w:color w:val="000000"/>
          <w:sz w:val="28"/>
          <w:szCs w:val="28"/>
        </w:rPr>
        <w:t xml:space="preserve"> deben ser empleados en la compra de material escolar o deportivo en Dep</w:t>
      </w:r>
      <w:r w:rsidR="000211FC">
        <w:rPr>
          <w:rFonts w:ascii="Arial" w:hAnsi="Arial" w:cs="Arial"/>
          <w:color w:val="000000"/>
          <w:sz w:val="28"/>
          <w:szCs w:val="28"/>
        </w:rPr>
        <w:t>ortes Tránsito o Papelería Anser</w:t>
      </w:r>
      <w:r w:rsidR="00786C20" w:rsidRPr="00F12741">
        <w:rPr>
          <w:rFonts w:ascii="Arial" w:hAnsi="Arial" w:cs="Arial"/>
          <w:color w:val="000000"/>
          <w:sz w:val="28"/>
          <w:szCs w:val="28"/>
        </w:rPr>
        <w:t>.</w:t>
      </w:r>
    </w:p>
    <w:p w:rsidR="00FE6E61" w:rsidRDefault="00FE6E61" w:rsidP="00AF2BD8">
      <w:pPr>
        <w:jc w:val="both"/>
        <w:rPr>
          <w:rFonts w:ascii="Arial" w:hAnsi="Arial" w:cs="Arial"/>
          <w:color w:val="000000"/>
          <w:sz w:val="28"/>
          <w:szCs w:val="28"/>
        </w:rPr>
      </w:pPr>
    </w:p>
    <w:p w:rsidR="00FE6E61" w:rsidRDefault="00FE6E61" w:rsidP="00AF2BD8">
      <w:pPr>
        <w:jc w:val="both"/>
        <w:rPr>
          <w:rFonts w:ascii="Arial" w:hAnsi="Arial" w:cs="Arial"/>
          <w:color w:val="000000"/>
          <w:sz w:val="28"/>
          <w:szCs w:val="28"/>
        </w:rPr>
      </w:pPr>
    </w:p>
    <w:p w:rsidR="00FE6E61" w:rsidRDefault="00FE6E61" w:rsidP="00AF2BD8">
      <w:pPr>
        <w:jc w:val="both"/>
        <w:rPr>
          <w:rFonts w:ascii="Arial" w:hAnsi="Arial" w:cs="Arial"/>
          <w:color w:val="000000"/>
          <w:sz w:val="28"/>
          <w:szCs w:val="28"/>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E37E6C" w:rsidRDefault="00E37E6C" w:rsidP="00AF2BD8">
      <w:pPr>
        <w:jc w:val="both"/>
        <w:rPr>
          <w:rFonts w:ascii="Arial" w:hAnsi="Arial" w:cs="Arial"/>
          <w:sz w:val="28"/>
          <w:szCs w:val="28"/>
          <w:lang w:val="es-ES"/>
        </w:rPr>
      </w:pPr>
    </w:p>
    <w:p w:rsidR="00D261D4" w:rsidRPr="00FE6E61" w:rsidRDefault="00D261D4" w:rsidP="00AF2BD8">
      <w:pPr>
        <w:jc w:val="both"/>
        <w:rPr>
          <w:rFonts w:ascii="Arial" w:hAnsi="Arial" w:cs="Arial"/>
          <w:b/>
          <w:color w:val="000000"/>
          <w:sz w:val="28"/>
          <w:szCs w:val="28"/>
        </w:rPr>
      </w:pPr>
      <w:r w:rsidRPr="00062692">
        <w:rPr>
          <w:rFonts w:ascii="Arial" w:hAnsi="Arial" w:cs="Arial"/>
          <w:sz w:val="28"/>
          <w:szCs w:val="28"/>
          <w:lang w:val="es-ES"/>
        </w:rPr>
        <w:t xml:space="preserve"> FOOTGOLF</w:t>
      </w:r>
    </w:p>
    <w:p w:rsidR="00D261D4" w:rsidRPr="00D261D4" w:rsidRDefault="00D261D4" w:rsidP="00AF2BD8">
      <w:pPr>
        <w:jc w:val="both"/>
        <w:rPr>
          <w:rFonts w:ascii="Arial" w:hAnsi="Arial" w:cs="Arial"/>
          <w:sz w:val="28"/>
          <w:szCs w:val="28"/>
          <w:lang w:val="es-ES"/>
        </w:rPr>
      </w:pPr>
      <w:r w:rsidRPr="00D261D4">
        <w:rPr>
          <w:rFonts w:ascii="Arial" w:hAnsi="Arial" w:cs="Arial"/>
          <w:sz w:val="28"/>
          <w:szCs w:val="28"/>
          <w:lang w:val="es-ES"/>
        </w:rPr>
        <w:t>En las instalaciones del hotel Antequera Golf  e</w:t>
      </w:r>
      <w:r>
        <w:rPr>
          <w:rFonts w:ascii="Arial" w:hAnsi="Arial" w:cs="Arial"/>
          <w:sz w:val="28"/>
          <w:szCs w:val="28"/>
          <w:lang w:val="es-ES"/>
        </w:rPr>
        <w:t>l Ampa organizó una actividad deportiva que tuvo gran demanda, una mezcla de futbol y golf</w:t>
      </w:r>
      <w:r w:rsidR="00C07BB8">
        <w:rPr>
          <w:rFonts w:ascii="Arial" w:hAnsi="Arial" w:cs="Arial"/>
          <w:sz w:val="28"/>
          <w:szCs w:val="28"/>
          <w:lang w:val="es-ES"/>
        </w:rPr>
        <w:t xml:space="preserve"> que resulto muy divertida.</w:t>
      </w:r>
    </w:p>
    <w:p w:rsidR="00D261D4" w:rsidRPr="00D261D4" w:rsidRDefault="00D261D4" w:rsidP="00AF2BD8">
      <w:pPr>
        <w:jc w:val="both"/>
        <w:rPr>
          <w:snapToGrid w:val="0"/>
          <w:color w:val="000000"/>
          <w:w w:val="0"/>
          <w:sz w:val="0"/>
          <w:szCs w:val="0"/>
          <w:u w:color="000000"/>
          <w:bdr w:val="none" w:sz="0" w:space="0" w:color="000000"/>
          <w:shd w:val="clear" w:color="000000" w:fill="000000"/>
          <w:lang w:val="en-US"/>
        </w:rPr>
      </w:pPr>
      <w:r w:rsidRPr="00D261D4">
        <w:rPr>
          <w:snapToGrid w:val="0"/>
          <w:color w:val="000000"/>
          <w:w w:val="0"/>
          <w:sz w:val="0"/>
          <w:szCs w:val="0"/>
          <w:u w:color="000000"/>
          <w:bdr w:val="none" w:sz="0" w:space="0" w:color="000000"/>
          <w:shd w:val="clear" w:color="000000" w:fill="000000"/>
        </w:rPr>
        <w:t xml:space="preserve"> </w:t>
      </w:r>
      <w:r w:rsidRPr="00D261D4">
        <w:rPr>
          <w:snapToGrid w:val="0"/>
          <w:color w:val="000000"/>
          <w:w w:val="0"/>
          <w:sz w:val="0"/>
          <w:szCs w:val="0"/>
          <w:u w:color="000000"/>
          <w:bdr w:val="none" w:sz="0" w:space="0" w:color="000000"/>
          <w:shd w:val="clear" w:color="000000" w:fill="000000"/>
          <w:lang w:val="en-US"/>
        </w:rPr>
        <w:t>FO</w:t>
      </w:r>
    </w:p>
    <w:p w:rsidR="00D261D4" w:rsidRPr="00D261D4" w:rsidRDefault="00D261D4" w:rsidP="00AF2BD8">
      <w:pPr>
        <w:jc w:val="both"/>
        <w:rPr>
          <w:snapToGrid w:val="0"/>
          <w:color w:val="000000"/>
          <w:w w:val="0"/>
          <w:sz w:val="0"/>
          <w:szCs w:val="0"/>
          <w:u w:color="000000"/>
          <w:bdr w:val="none" w:sz="0" w:space="0" w:color="000000"/>
          <w:shd w:val="clear" w:color="000000" w:fill="000000"/>
          <w:lang w:val="en-US"/>
        </w:rPr>
      </w:pPr>
    </w:p>
    <w:p w:rsidR="00D261D4" w:rsidRPr="00D261D4" w:rsidRDefault="00D261D4" w:rsidP="00AF2BD8">
      <w:pPr>
        <w:jc w:val="both"/>
        <w:rPr>
          <w:snapToGrid w:val="0"/>
          <w:color w:val="000000"/>
          <w:w w:val="0"/>
          <w:sz w:val="0"/>
          <w:szCs w:val="0"/>
          <w:u w:color="000000"/>
          <w:bdr w:val="none" w:sz="0" w:space="0" w:color="000000"/>
          <w:shd w:val="clear" w:color="000000" w:fill="000000"/>
          <w:lang w:val="en-US"/>
        </w:rPr>
      </w:pPr>
      <w:r w:rsidRPr="00D261D4">
        <w:rPr>
          <w:snapToGrid w:val="0"/>
          <w:color w:val="000000"/>
          <w:w w:val="0"/>
          <w:sz w:val="0"/>
          <w:szCs w:val="0"/>
          <w:u w:color="000000"/>
          <w:bdr w:val="none" w:sz="0" w:space="0" w:color="000000"/>
          <w:shd w:val="clear" w:color="000000" w:fill="000000"/>
          <w:lang w:val="en-US"/>
        </w:rPr>
        <w:t xml:space="preserve"> FOO</w:t>
      </w:r>
    </w:p>
    <w:p w:rsidR="00D261D4" w:rsidRPr="00D261D4" w:rsidRDefault="00D261D4" w:rsidP="00AF2BD8">
      <w:pPr>
        <w:jc w:val="both"/>
        <w:rPr>
          <w:snapToGrid w:val="0"/>
          <w:color w:val="000000"/>
          <w:w w:val="0"/>
          <w:sz w:val="0"/>
          <w:szCs w:val="0"/>
          <w:u w:color="000000"/>
          <w:bdr w:val="none" w:sz="0" w:space="0" w:color="000000"/>
          <w:shd w:val="clear" w:color="000000" w:fill="000000"/>
          <w:lang w:val="en-US"/>
        </w:rPr>
      </w:pPr>
    </w:p>
    <w:p w:rsidR="00786C20" w:rsidRPr="00F12741" w:rsidRDefault="00D261D4" w:rsidP="00AF2BD8">
      <w:pPr>
        <w:jc w:val="both"/>
        <w:rPr>
          <w:rFonts w:ascii="Arial" w:hAnsi="Arial" w:cs="Arial"/>
          <w:sz w:val="28"/>
          <w:szCs w:val="28"/>
        </w:rPr>
      </w:pPr>
      <w:r>
        <w:rPr>
          <w:rFonts w:ascii="Arial" w:hAnsi="Arial" w:cs="Arial"/>
          <w:noProof/>
          <w:sz w:val="28"/>
          <w:szCs w:val="28"/>
          <w:lang w:val="es-ES" w:eastAsia="es-ES"/>
        </w:rPr>
        <w:lastRenderedPageBreak/>
        <w:drawing>
          <wp:inline distT="0" distB="0" distL="0" distR="0">
            <wp:extent cx="2676440" cy="3600000"/>
            <wp:effectExtent l="19050" t="0" r="0" b="0"/>
            <wp:docPr id="22" name="Imagen 10" descr="C:\Users\yo\Desktop\ampa\2015-2016\actividades ampa\foot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Desktop\ampa\2015-2016\actividades ampa\footgolf.jpg"/>
                    <pic:cNvPicPr>
                      <a:picLocks noChangeAspect="1" noChangeArrowheads="1"/>
                    </pic:cNvPicPr>
                  </pic:nvPicPr>
                  <pic:blipFill>
                    <a:blip r:embed="rId38" cstate="print"/>
                    <a:srcRect/>
                    <a:stretch>
                      <a:fillRect/>
                    </a:stretch>
                  </pic:blipFill>
                  <pic:spPr bwMode="auto">
                    <a:xfrm>
                      <a:off x="0" y="0"/>
                      <a:ext cx="2676440" cy="3600000"/>
                    </a:xfrm>
                    <a:prstGeom prst="rect">
                      <a:avLst/>
                    </a:prstGeom>
                    <a:noFill/>
                    <a:ln w="9525">
                      <a:noFill/>
                      <a:miter lim="800000"/>
                      <a:headEnd/>
                      <a:tailEnd/>
                    </a:ln>
                  </pic:spPr>
                </pic:pic>
              </a:graphicData>
            </a:graphic>
          </wp:inline>
        </w:drawing>
      </w:r>
    </w:p>
    <w:p w:rsidR="00775484" w:rsidRDefault="00775484" w:rsidP="00775484">
      <w:pPr>
        <w:jc w:val="both"/>
        <w:rPr>
          <w:rFonts w:ascii="Arial" w:hAnsi="Arial" w:cs="Arial"/>
          <w:sz w:val="28"/>
          <w:szCs w:val="28"/>
        </w:rPr>
      </w:pPr>
    </w:p>
    <w:p w:rsidR="00FE6E61" w:rsidRDefault="00FE6E61" w:rsidP="00775484">
      <w:pPr>
        <w:jc w:val="both"/>
        <w:rPr>
          <w:rFonts w:ascii="Arial" w:hAnsi="Arial" w:cs="Arial"/>
          <w:color w:val="000000"/>
          <w:sz w:val="28"/>
          <w:szCs w:val="28"/>
        </w:rPr>
      </w:pPr>
    </w:p>
    <w:p w:rsidR="00FE6E61" w:rsidRDefault="00FE6E61" w:rsidP="00775484">
      <w:pPr>
        <w:jc w:val="both"/>
        <w:rPr>
          <w:rFonts w:ascii="Arial" w:hAnsi="Arial" w:cs="Arial"/>
          <w:color w:val="000000"/>
          <w:sz w:val="28"/>
          <w:szCs w:val="28"/>
        </w:rPr>
      </w:pPr>
    </w:p>
    <w:p w:rsidR="00FE6E61" w:rsidRDefault="00FE6E61" w:rsidP="00775484">
      <w:pPr>
        <w:jc w:val="both"/>
        <w:rPr>
          <w:rFonts w:ascii="Arial" w:hAnsi="Arial" w:cs="Arial"/>
          <w:color w:val="000000"/>
          <w:sz w:val="28"/>
          <w:szCs w:val="28"/>
        </w:rPr>
      </w:pPr>
    </w:p>
    <w:p w:rsidR="00FE6E61" w:rsidRDefault="00FE6E61" w:rsidP="00775484">
      <w:pPr>
        <w:jc w:val="both"/>
        <w:rPr>
          <w:rFonts w:ascii="Arial" w:hAnsi="Arial" w:cs="Arial"/>
          <w:color w:val="000000"/>
          <w:sz w:val="28"/>
          <w:szCs w:val="28"/>
        </w:rPr>
      </w:pPr>
    </w:p>
    <w:p w:rsidR="00FE6E61" w:rsidRDefault="00FE6E61" w:rsidP="00775484">
      <w:pPr>
        <w:jc w:val="both"/>
        <w:rPr>
          <w:rFonts w:ascii="Arial" w:hAnsi="Arial" w:cs="Arial"/>
          <w:color w:val="000000"/>
          <w:sz w:val="28"/>
          <w:szCs w:val="28"/>
        </w:rPr>
      </w:pPr>
    </w:p>
    <w:p w:rsidR="00FE6E61" w:rsidRDefault="00FE6E61" w:rsidP="00775484">
      <w:pPr>
        <w:jc w:val="both"/>
        <w:rPr>
          <w:rFonts w:ascii="Arial" w:hAnsi="Arial" w:cs="Arial"/>
          <w:color w:val="000000"/>
          <w:sz w:val="28"/>
          <w:szCs w:val="28"/>
        </w:rPr>
      </w:pPr>
    </w:p>
    <w:p w:rsidR="00FE6E61" w:rsidRDefault="00FE6E61" w:rsidP="00775484">
      <w:pPr>
        <w:jc w:val="both"/>
        <w:rPr>
          <w:rFonts w:ascii="Arial" w:hAnsi="Arial" w:cs="Arial"/>
          <w:color w:val="000000"/>
          <w:sz w:val="28"/>
          <w:szCs w:val="28"/>
        </w:rPr>
      </w:pPr>
    </w:p>
    <w:p w:rsidR="00355851" w:rsidRPr="00355851" w:rsidRDefault="00632842" w:rsidP="00775484">
      <w:pPr>
        <w:jc w:val="both"/>
        <w:rPr>
          <w:rFonts w:ascii="Arial" w:hAnsi="Arial" w:cs="Arial"/>
          <w:color w:val="212121"/>
          <w:sz w:val="28"/>
          <w:szCs w:val="28"/>
          <w:shd w:val="clear" w:color="auto" w:fill="FFFFFF"/>
        </w:rPr>
      </w:pPr>
      <w:r w:rsidRPr="00355851">
        <w:rPr>
          <w:rFonts w:ascii="Arial" w:hAnsi="Arial" w:cs="Arial"/>
          <w:color w:val="212121"/>
          <w:sz w:val="28"/>
          <w:szCs w:val="28"/>
          <w:shd w:val="clear" w:color="auto" w:fill="FFFFFF"/>
        </w:rPr>
        <w:t xml:space="preserve"> </w:t>
      </w:r>
      <w:r w:rsidR="00355851" w:rsidRPr="00355851">
        <w:rPr>
          <w:rFonts w:ascii="Arial" w:hAnsi="Arial" w:cs="Arial"/>
          <w:color w:val="212121"/>
          <w:sz w:val="28"/>
          <w:szCs w:val="28"/>
          <w:shd w:val="clear" w:color="auto" w:fill="FFFFFF"/>
        </w:rPr>
        <w:t>ENCUENTRO DE COROS EN PALMA DEL RÍO</w:t>
      </w:r>
    </w:p>
    <w:p w:rsidR="00632842" w:rsidRDefault="00C823FB" w:rsidP="00632842">
      <w:pPr>
        <w:rPr>
          <w:rFonts w:ascii="Arial" w:hAnsi="Arial" w:cs="Arial"/>
          <w:color w:val="555555"/>
          <w:sz w:val="28"/>
          <w:szCs w:val="28"/>
          <w:shd w:val="clear" w:color="auto" w:fill="FFFFFF"/>
        </w:rPr>
      </w:pPr>
      <w:r>
        <w:rPr>
          <w:rFonts w:ascii="Arial" w:hAnsi="Arial" w:cs="Arial"/>
          <w:color w:val="555555"/>
          <w:sz w:val="28"/>
          <w:szCs w:val="28"/>
          <w:shd w:val="clear" w:color="auto" w:fill="FFFFFF"/>
        </w:rPr>
        <w:t>El domingo 13 de Diciembre, se desarrolló</w:t>
      </w:r>
      <w:r w:rsidR="00355851" w:rsidRPr="00355851">
        <w:rPr>
          <w:rFonts w:ascii="Arial" w:hAnsi="Arial" w:cs="Arial"/>
          <w:color w:val="555555"/>
          <w:sz w:val="28"/>
          <w:szCs w:val="28"/>
          <w:shd w:val="clear" w:color="auto" w:fill="FFFFFF"/>
        </w:rPr>
        <w:t xml:space="preserve"> este acontecimiento en Palma del Rio, población perteneciente a la provincia de Córdoba.</w:t>
      </w:r>
    </w:p>
    <w:p w:rsidR="00355851" w:rsidRPr="00355851" w:rsidRDefault="00355851" w:rsidP="00632842">
      <w:pPr>
        <w:rPr>
          <w:rFonts w:ascii="Arial" w:hAnsi="Arial" w:cs="Arial"/>
          <w:color w:val="212121"/>
          <w:sz w:val="28"/>
          <w:szCs w:val="28"/>
          <w:shd w:val="clear" w:color="auto" w:fill="FFFFFF"/>
        </w:rPr>
      </w:pPr>
    </w:p>
    <w:p w:rsidR="00632842" w:rsidRDefault="00355851" w:rsidP="00632842">
      <w:pPr>
        <w:rPr>
          <w:rFonts w:ascii="Segoe UI" w:hAnsi="Segoe UI" w:cs="Segoe UI"/>
          <w:color w:val="212121"/>
          <w:sz w:val="20"/>
          <w:szCs w:val="20"/>
          <w:shd w:val="clear" w:color="auto" w:fill="FFFFFF"/>
        </w:rPr>
      </w:pPr>
      <w:r>
        <w:rPr>
          <w:noProof/>
          <w:lang w:val="es-ES" w:eastAsia="es-ES"/>
        </w:rPr>
        <w:lastRenderedPageBreak/>
        <w:drawing>
          <wp:inline distT="0" distB="0" distL="0" distR="0">
            <wp:extent cx="2857500" cy="2143125"/>
            <wp:effectExtent l="19050" t="0" r="0" b="0"/>
            <wp:docPr id="3" name="Imagen 3" descr="IMG_20151213_143845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51213_143845 - copia"/>
                    <pic:cNvPicPr>
                      <a:picLocks noChangeAspect="1" noChangeArrowheads="1"/>
                    </pic:cNvPicPr>
                  </pic:nvPicPr>
                  <pic:blipFill>
                    <a:blip r:embed="rId39"/>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355851" w:rsidRDefault="00923FD6" w:rsidP="00632842">
      <w:pPr>
        <w:rPr>
          <w:rFonts w:ascii="Segoe UI" w:hAnsi="Segoe UI" w:cs="Segoe UI"/>
          <w:color w:val="212121"/>
          <w:sz w:val="20"/>
          <w:szCs w:val="20"/>
          <w:shd w:val="clear" w:color="auto" w:fill="FFFFFF"/>
        </w:rPr>
      </w:pPr>
      <w:r>
        <w:rPr>
          <w:noProof/>
          <w:lang w:val="es-ES" w:eastAsia="es-ES"/>
        </w:rPr>
        <w:drawing>
          <wp:inline distT="0" distB="0" distL="0" distR="0">
            <wp:extent cx="2857500" cy="2143125"/>
            <wp:effectExtent l="19050" t="0" r="0" b="0"/>
            <wp:docPr id="6" name="Imagen 6" descr="IMG_20151213_161029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51213_161029 - copia"/>
                    <pic:cNvPicPr>
                      <a:picLocks noChangeAspect="1" noChangeArrowheads="1"/>
                    </pic:cNvPicPr>
                  </pic:nvPicPr>
                  <pic:blipFill>
                    <a:blip r:embed="rId40"/>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23FD6" w:rsidRDefault="00923FD6" w:rsidP="00632842">
      <w:pPr>
        <w:rPr>
          <w:rFonts w:ascii="Segoe UI" w:hAnsi="Segoe UI" w:cs="Segoe UI"/>
          <w:color w:val="212121"/>
          <w:sz w:val="20"/>
          <w:szCs w:val="20"/>
          <w:shd w:val="clear" w:color="auto" w:fill="FFFFFF"/>
        </w:rPr>
      </w:pPr>
    </w:p>
    <w:p w:rsidR="00923FD6" w:rsidRDefault="00923FD6" w:rsidP="00632842">
      <w:pPr>
        <w:rPr>
          <w:rFonts w:ascii="Segoe UI" w:hAnsi="Segoe UI" w:cs="Segoe UI"/>
          <w:color w:val="212121"/>
          <w:sz w:val="20"/>
          <w:szCs w:val="20"/>
          <w:shd w:val="clear" w:color="auto" w:fill="FFFFFF"/>
        </w:rPr>
      </w:pPr>
    </w:p>
    <w:p w:rsidR="00923FD6" w:rsidRDefault="00923FD6" w:rsidP="00632842">
      <w:pPr>
        <w:rPr>
          <w:rFonts w:ascii="Segoe UI" w:hAnsi="Segoe UI" w:cs="Segoe UI"/>
          <w:color w:val="212121"/>
          <w:sz w:val="20"/>
          <w:szCs w:val="20"/>
          <w:shd w:val="clear" w:color="auto" w:fill="FFFFFF"/>
        </w:rPr>
      </w:pPr>
    </w:p>
    <w:p w:rsidR="00923FD6" w:rsidRDefault="00923FD6" w:rsidP="00632842">
      <w:pPr>
        <w:rPr>
          <w:rFonts w:ascii="Segoe UI" w:hAnsi="Segoe UI" w:cs="Segoe UI"/>
          <w:color w:val="212121"/>
          <w:sz w:val="20"/>
          <w:szCs w:val="20"/>
          <w:shd w:val="clear" w:color="auto" w:fill="FFFFFF"/>
        </w:rPr>
      </w:pPr>
    </w:p>
    <w:p w:rsidR="00923FD6" w:rsidRDefault="00923FD6" w:rsidP="00632842">
      <w:pPr>
        <w:rPr>
          <w:rFonts w:ascii="Segoe UI" w:hAnsi="Segoe UI" w:cs="Segoe UI"/>
          <w:color w:val="212121"/>
          <w:sz w:val="20"/>
          <w:szCs w:val="20"/>
          <w:shd w:val="clear" w:color="auto" w:fill="FFFFFF"/>
        </w:rPr>
      </w:pPr>
    </w:p>
    <w:p w:rsidR="00923FD6" w:rsidRDefault="00923FD6" w:rsidP="00632842">
      <w:pPr>
        <w:rPr>
          <w:rFonts w:ascii="Segoe UI" w:hAnsi="Segoe UI" w:cs="Segoe UI"/>
          <w:color w:val="212121"/>
          <w:sz w:val="20"/>
          <w:szCs w:val="20"/>
          <w:shd w:val="clear" w:color="auto" w:fill="FFFFFF"/>
        </w:rPr>
      </w:pPr>
    </w:p>
    <w:p w:rsidR="003723D8" w:rsidRDefault="003723D8" w:rsidP="00775484">
      <w:pPr>
        <w:jc w:val="both"/>
        <w:rPr>
          <w:rFonts w:ascii="Segoe UI" w:hAnsi="Segoe UI" w:cs="Segoe UI"/>
          <w:color w:val="212121"/>
          <w:sz w:val="20"/>
          <w:szCs w:val="20"/>
          <w:shd w:val="clear" w:color="auto" w:fill="FFFFFF"/>
        </w:rPr>
      </w:pPr>
    </w:p>
    <w:p w:rsidR="0051318A" w:rsidRDefault="0051318A" w:rsidP="00775484">
      <w:pPr>
        <w:jc w:val="both"/>
        <w:rPr>
          <w:rFonts w:ascii="Arial" w:hAnsi="Arial" w:cs="Arial"/>
          <w:color w:val="555555"/>
          <w:sz w:val="28"/>
          <w:szCs w:val="28"/>
          <w:shd w:val="clear" w:color="auto" w:fill="FFFFFF"/>
        </w:rPr>
      </w:pPr>
      <w:r>
        <w:rPr>
          <w:rFonts w:ascii="Arial" w:hAnsi="Arial" w:cs="Arial"/>
          <w:color w:val="555555"/>
          <w:sz w:val="28"/>
          <w:szCs w:val="28"/>
          <w:shd w:val="clear" w:color="auto" w:fill="FFFFFF"/>
        </w:rPr>
        <w:t>XV ENCUENTRO DEPORTIVO EN MARCHENA</w:t>
      </w:r>
    </w:p>
    <w:p w:rsidR="0051318A" w:rsidRDefault="0051318A" w:rsidP="00632842">
      <w:pPr>
        <w:rPr>
          <w:rFonts w:ascii="Arial" w:hAnsi="Arial" w:cs="Arial"/>
          <w:color w:val="555555"/>
          <w:sz w:val="28"/>
          <w:szCs w:val="28"/>
          <w:shd w:val="clear" w:color="auto" w:fill="FFFFFF"/>
        </w:rPr>
      </w:pPr>
    </w:p>
    <w:p w:rsidR="0051318A" w:rsidRPr="0051318A" w:rsidRDefault="0051318A" w:rsidP="00632842">
      <w:pPr>
        <w:rPr>
          <w:rFonts w:ascii="Arial" w:hAnsi="Arial" w:cs="Arial"/>
          <w:color w:val="555555"/>
          <w:sz w:val="28"/>
          <w:szCs w:val="28"/>
          <w:shd w:val="clear" w:color="auto" w:fill="FFFFFF"/>
        </w:rPr>
      </w:pPr>
      <w:r>
        <w:rPr>
          <w:rFonts w:ascii="Arial" w:hAnsi="Arial" w:cs="Arial"/>
          <w:color w:val="555555"/>
          <w:sz w:val="28"/>
          <w:szCs w:val="28"/>
          <w:shd w:val="clear" w:color="auto" w:fill="FFFFFF"/>
        </w:rPr>
        <w:t>Gran día el que se disfrutó en Marchena. Co</w:t>
      </w:r>
      <w:r w:rsidRPr="0051318A">
        <w:rPr>
          <w:rFonts w:ascii="Arial" w:hAnsi="Arial" w:cs="Arial"/>
          <w:color w:val="555555"/>
          <w:sz w:val="28"/>
          <w:szCs w:val="28"/>
          <w:shd w:val="clear" w:color="auto" w:fill="FFFFFF"/>
        </w:rPr>
        <w:t xml:space="preserve">n tiempo primaveral, con bastante calor en </w:t>
      </w:r>
      <w:r>
        <w:rPr>
          <w:rFonts w:ascii="Arial" w:hAnsi="Arial" w:cs="Arial"/>
          <w:color w:val="555555"/>
          <w:sz w:val="28"/>
          <w:szCs w:val="28"/>
          <w:shd w:val="clear" w:color="auto" w:fill="FFFFFF"/>
        </w:rPr>
        <w:t>algunos momentos del día, se completó</w:t>
      </w:r>
      <w:r w:rsidRPr="0051318A">
        <w:rPr>
          <w:rFonts w:ascii="Arial" w:hAnsi="Arial" w:cs="Arial"/>
          <w:color w:val="555555"/>
          <w:sz w:val="28"/>
          <w:szCs w:val="28"/>
          <w:shd w:val="clear" w:color="auto" w:fill="FFFFFF"/>
        </w:rPr>
        <w:t xml:space="preserve"> una jornada llena de deporte en un magnífico ambiente y con una organización sobresaliente. Seis </w:t>
      </w:r>
      <w:r w:rsidRPr="0051318A">
        <w:rPr>
          <w:rFonts w:ascii="Arial" w:hAnsi="Arial" w:cs="Arial"/>
          <w:color w:val="555555"/>
          <w:sz w:val="28"/>
          <w:szCs w:val="28"/>
          <w:shd w:val="clear" w:color="auto" w:fill="FFFFFF"/>
        </w:rPr>
        <w:lastRenderedPageBreak/>
        <w:t>monitores para las seis categorías de equipos que llevábamos desde Alevín hasta Cadete.</w:t>
      </w:r>
    </w:p>
    <w:p w:rsidR="0051318A" w:rsidRDefault="0051318A" w:rsidP="00632842">
      <w:pPr>
        <w:rPr>
          <w:rFonts w:ascii="Arial" w:hAnsi="Arial" w:cs="Arial"/>
          <w:color w:val="555555"/>
          <w:sz w:val="20"/>
          <w:szCs w:val="20"/>
          <w:shd w:val="clear" w:color="auto" w:fill="FFFFFF"/>
        </w:rPr>
      </w:pPr>
    </w:p>
    <w:p w:rsidR="0051318A" w:rsidRDefault="0051318A" w:rsidP="00632842">
      <w:pPr>
        <w:rPr>
          <w:rFonts w:ascii="Arial" w:hAnsi="Arial" w:cs="Arial"/>
          <w:color w:val="555555"/>
          <w:sz w:val="20"/>
          <w:szCs w:val="20"/>
          <w:shd w:val="clear" w:color="auto" w:fill="FFFFFF"/>
        </w:rPr>
      </w:pPr>
    </w:p>
    <w:p w:rsidR="0051318A" w:rsidRDefault="0051318A" w:rsidP="00632842">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 xml:space="preserve"> </w:t>
      </w:r>
      <w:r>
        <w:rPr>
          <w:noProof/>
          <w:lang w:val="es-ES" w:eastAsia="es-ES"/>
        </w:rPr>
        <w:drawing>
          <wp:inline distT="0" distB="0" distL="0" distR="0">
            <wp:extent cx="2857500" cy="2143125"/>
            <wp:effectExtent l="19050" t="0" r="0" b="0"/>
            <wp:docPr id="15" name="Imagen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4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51318A" w:rsidRDefault="0051318A" w:rsidP="00632842">
      <w:pPr>
        <w:rPr>
          <w:rFonts w:ascii="Segoe UI" w:hAnsi="Segoe UI" w:cs="Segoe UI"/>
          <w:color w:val="212121"/>
          <w:sz w:val="20"/>
          <w:szCs w:val="20"/>
          <w:shd w:val="clear" w:color="auto" w:fill="FFFFFF"/>
        </w:rPr>
      </w:pPr>
    </w:p>
    <w:p w:rsidR="0051318A" w:rsidRDefault="0051318A" w:rsidP="00632842">
      <w:pPr>
        <w:rPr>
          <w:rFonts w:ascii="Segoe UI" w:hAnsi="Segoe UI" w:cs="Segoe UI"/>
          <w:color w:val="212121"/>
          <w:sz w:val="20"/>
          <w:szCs w:val="20"/>
          <w:shd w:val="clear" w:color="auto" w:fill="FFFFFF"/>
        </w:rPr>
      </w:pPr>
    </w:p>
    <w:p w:rsidR="004F4604" w:rsidRDefault="004F4604" w:rsidP="00632842">
      <w:pPr>
        <w:rPr>
          <w:rFonts w:ascii="Arial" w:hAnsi="Arial" w:cs="Arial"/>
          <w:color w:val="212121"/>
          <w:sz w:val="28"/>
          <w:szCs w:val="28"/>
          <w:shd w:val="clear" w:color="auto" w:fill="FFFFFF"/>
        </w:rPr>
      </w:pPr>
    </w:p>
    <w:p w:rsidR="004F4604" w:rsidRDefault="004F4604" w:rsidP="00632842">
      <w:pPr>
        <w:rPr>
          <w:rFonts w:ascii="Arial" w:hAnsi="Arial" w:cs="Arial"/>
          <w:color w:val="212121"/>
          <w:sz w:val="28"/>
          <w:szCs w:val="28"/>
          <w:shd w:val="clear" w:color="auto" w:fill="FFFFFF"/>
        </w:rPr>
      </w:pPr>
    </w:p>
    <w:p w:rsidR="004F4604" w:rsidRDefault="004F4604" w:rsidP="00632842">
      <w:pPr>
        <w:rPr>
          <w:rFonts w:ascii="Arial" w:hAnsi="Arial" w:cs="Arial"/>
          <w:color w:val="212121"/>
          <w:sz w:val="28"/>
          <w:szCs w:val="28"/>
          <w:shd w:val="clear" w:color="auto" w:fill="FFFFFF"/>
        </w:rPr>
      </w:pPr>
    </w:p>
    <w:p w:rsidR="00074FBD" w:rsidRDefault="00074FBD" w:rsidP="00632842">
      <w:pPr>
        <w:rPr>
          <w:rFonts w:ascii="Arial" w:hAnsi="Arial" w:cs="Arial"/>
          <w:color w:val="212121"/>
          <w:sz w:val="28"/>
          <w:szCs w:val="28"/>
          <w:shd w:val="clear" w:color="auto" w:fill="FFFFFF"/>
        </w:rPr>
      </w:pPr>
    </w:p>
    <w:p w:rsidR="00074FBD" w:rsidRDefault="00074FBD" w:rsidP="00632842">
      <w:pPr>
        <w:rPr>
          <w:rFonts w:ascii="Arial" w:hAnsi="Arial" w:cs="Arial"/>
          <w:color w:val="212121"/>
          <w:sz w:val="28"/>
          <w:szCs w:val="28"/>
          <w:shd w:val="clear" w:color="auto" w:fill="FFFFFF"/>
        </w:rPr>
      </w:pPr>
    </w:p>
    <w:p w:rsidR="003723D8" w:rsidRDefault="003723D8" w:rsidP="00632842">
      <w:pPr>
        <w:rPr>
          <w:rFonts w:ascii="Arial" w:hAnsi="Arial" w:cs="Arial"/>
          <w:color w:val="212121"/>
          <w:sz w:val="28"/>
          <w:szCs w:val="28"/>
          <w:shd w:val="clear" w:color="auto" w:fill="FFFFFF"/>
        </w:rPr>
      </w:pPr>
    </w:p>
    <w:p w:rsidR="003723D8" w:rsidRDefault="003723D8" w:rsidP="00632842">
      <w:pPr>
        <w:rPr>
          <w:rFonts w:ascii="Arial" w:hAnsi="Arial" w:cs="Arial"/>
          <w:color w:val="212121"/>
          <w:sz w:val="28"/>
          <w:szCs w:val="28"/>
          <w:shd w:val="clear" w:color="auto" w:fill="FFFFFF"/>
        </w:rPr>
      </w:pPr>
    </w:p>
    <w:p w:rsidR="003723D8" w:rsidRDefault="003723D8" w:rsidP="00632842">
      <w:pPr>
        <w:rPr>
          <w:rFonts w:ascii="Arial" w:hAnsi="Arial" w:cs="Arial"/>
          <w:color w:val="212121"/>
          <w:sz w:val="28"/>
          <w:szCs w:val="28"/>
          <w:shd w:val="clear" w:color="auto" w:fill="FFFFFF"/>
        </w:rPr>
      </w:pPr>
    </w:p>
    <w:p w:rsidR="003723D8" w:rsidRDefault="003723D8" w:rsidP="00632842">
      <w:pPr>
        <w:rPr>
          <w:rFonts w:ascii="Arial" w:hAnsi="Arial" w:cs="Arial"/>
          <w:color w:val="212121"/>
          <w:sz w:val="28"/>
          <w:szCs w:val="28"/>
          <w:shd w:val="clear" w:color="auto" w:fill="FFFFFF"/>
        </w:rPr>
      </w:pPr>
    </w:p>
    <w:p w:rsidR="0051318A" w:rsidRDefault="0051318A" w:rsidP="00632842">
      <w:pPr>
        <w:rPr>
          <w:rFonts w:ascii="Arial" w:hAnsi="Arial" w:cs="Arial"/>
          <w:color w:val="212121"/>
          <w:sz w:val="28"/>
          <w:szCs w:val="28"/>
          <w:shd w:val="clear" w:color="auto" w:fill="FFFFFF"/>
        </w:rPr>
      </w:pPr>
      <w:r>
        <w:rPr>
          <w:rFonts w:ascii="Arial" w:hAnsi="Arial" w:cs="Arial"/>
          <w:color w:val="212121"/>
          <w:sz w:val="28"/>
          <w:szCs w:val="28"/>
          <w:shd w:val="clear" w:color="auto" w:fill="FFFFFF"/>
        </w:rPr>
        <w:t>¡¡¡ARRIBA MÁLAGA!!!</w:t>
      </w:r>
      <w:r w:rsidRPr="0051318A">
        <w:rPr>
          <w:rFonts w:ascii="Arial" w:hAnsi="Arial" w:cs="Arial"/>
          <w:color w:val="212121"/>
          <w:sz w:val="28"/>
          <w:szCs w:val="28"/>
        </w:rPr>
        <w:t xml:space="preserve"> </w:t>
      </w:r>
      <w:r w:rsidR="00632842" w:rsidRPr="0051318A">
        <w:rPr>
          <w:rFonts w:ascii="Arial" w:hAnsi="Arial" w:cs="Arial"/>
          <w:color w:val="212121"/>
          <w:sz w:val="28"/>
          <w:szCs w:val="28"/>
        </w:rPr>
        <w:br/>
      </w:r>
    </w:p>
    <w:p w:rsidR="006C0C5B" w:rsidRDefault="00632842" w:rsidP="00632842">
      <w:pPr>
        <w:rPr>
          <w:rFonts w:ascii="Arial" w:hAnsi="Arial" w:cs="Arial"/>
          <w:color w:val="212121"/>
          <w:sz w:val="28"/>
          <w:szCs w:val="28"/>
          <w:shd w:val="clear" w:color="auto" w:fill="FFFFFF"/>
        </w:rPr>
      </w:pPr>
      <w:r w:rsidRPr="0051318A">
        <w:rPr>
          <w:rFonts w:ascii="Arial" w:hAnsi="Arial" w:cs="Arial"/>
          <w:color w:val="212121"/>
          <w:sz w:val="28"/>
          <w:szCs w:val="28"/>
          <w:shd w:val="clear" w:color="auto" w:fill="FFFFFF"/>
        </w:rPr>
        <w:t>Un autobús con alumnos, m</w:t>
      </w:r>
      <w:r w:rsidR="00C823FB">
        <w:rPr>
          <w:rFonts w:ascii="Arial" w:hAnsi="Arial" w:cs="Arial"/>
          <w:color w:val="212121"/>
          <w:sz w:val="28"/>
          <w:szCs w:val="28"/>
          <w:shd w:val="clear" w:color="auto" w:fill="FFFFFF"/>
        </w:rPr>
        <w:t xml:space="preserve">onitores,profesores y padres fueron </w:t>
      </w:r>
      <w:r w:rsidRPr="0051318A">
        <w:rPr>
          <w:rFonts w:ascii="Arial" w:hAnsi="Arial" w:cs="Arial"/>
          <w:color w:val="212121"/>
          <w:sz w:val="28"/>
          <w:szCs w:val="28"/>
          <w:shd w:val="clear" w:color="auto" w:fill="FFFFFF"/>
        </w:rPr>
        <w:t xml:space="preserve"> a la </w:t>
      </w:r>
      <w:r w:rsidR="00EC591F">
        <w:rPr>
          <w:rFonts w:ascii="Arial" w:hAnsi="Arial" w:cs="Arial"/>
          <w:color w:val="212121"/>
          <w:sz w:val="28"/>
          <w:szCs w:val="28"/>
          <w:shd w:val="clear" w:color="auto" w:fill="FFFFFF"/>
        </w:rPr>
        <w:t>Rosaleda,</w:t>
      </w:r>
      <w:r w:rsidRPr="0051318A">
        <w:rPr>
          <w:rFonts w:ascii="Arial" w:hAnsi="Arial" w:cs="Arial"/>
          <w:color w:val="212121"/>
          <w:sz w:val="28"/>
          <w:szCs w:val="28"/>
          <w:shd w:val="clear" w:color="auto" w:fill="FFFFFF"/>
        </w:rPr>
        <w:t xml:space="preserve"> a presenciar un partido del Malaga CF.</w:t>
      </w:r>
      <w:r w:rsidRPr="0051318A">
        <w:rPr>
          <w:rFonts w:ascii="Arial" w:hAnsi="Arial" w:cs="Arial"/>
          <w:color w:val="212121"/>
          <w:sz w:val="28"/>
          <w:szCs w:val="28"/>
        </w:rPr>
        <w:br/>
      </w:r>
      <w:r w:rsidRPr="0051318A">
        <w:rPr>
          <w:rFonts w:ascii="Arial" w:hAnsi="Arial" w:cs="Arial"/>
          <w:color w:val="212121"/>
          <w:sz w:val="28"/>
          <w:szCs w:val="28"/>
          <w:shd w:val="clear" w:color="auto" w:fill="FFFFFF"/>
        </w:rPr>
        <w:t>Tras unos meses de llamadas telefónicas</w:t>
      </w:r>
      <w:r w:rsidR="00EC591F">
        <w:rPr>
          <w:rFonts w:ascii="Arial" w:hAnsi="Arial" w:cs="Arial"/>
          <w:color w:val="212121"/>
          <w:sz w:val="28"/>
          <w:szCs w:val="28"/>
          <w:shd w:val="clear" w:color="auto" w:fill="FFFFFF"/>
        </w:rPr>
        <w:t xml:space="preserve"> y correos </w:t>
      </w:r>
      <w:r w:rsidR="00EC591F">
        <w:rPr>
          <w:rFonts w:ascii="Arial" w:hAnsi="Arial" w:cs="Arial"/>
          <w:color w:val="212121"/>
          <w:sz w:val="28"/>
          <w:szCs w:val="28"/>
          <w:shd w:val="clear" w:color="auto" w:fill="FFFFFF"/>
        </w:rPr>
        <w:lastRenderedPageBreak/>
        <w:t>electrónicos se consiguió</w:t>
      </w:r>
      <w:r w:rsidRPr="0051318A">
        <w:rPr>
          <w:rFonts w:ascii="Arial" w:hAnsi="Arial" w:cs="Arial"/>
          <w:color w:val="212121"/>
          <w:sz w:val="28"/>
          <w:szCs w:val="28"/>
          <w:shd w:val="clear" w:color="auto" w:fill="FFFFFF"/>
        </w:rPr>
        <w:t xml:space="preserve">, </w:t>
      </w:r>
      <w:r w:rsidR="00EC591F">
        <w:rPr>
          <w:rFonts w:ascii="Arial" w:hAnsi="Arial" w:cs="Arial"/>
          <w:color w:val="212121"/>
          <w:sz w:val="28"/>
          <w:szCs w:val="28"/>
          <w:shd w:val="clear" w:color="auto" w:fill="FFFFFF"/>
        </w:rPr>
        <w:t xml:space="preserve">y el AMPA pudo </w:t>
      </w:r>
      <w:r w:rsidRPr="0051318A">
        <w:rPr>
          <w:rFonts w:ascii="Arial" w:hAnsi="Arial" w:cs="Arial"/>
          <w:color w:val="212121"/>
          <w:sz w:val="28"/>
          <w:szCs w:val="28"/>
          <w:shd w:val="clear" w:color="auto" w:fill="FFFFFF"/>
        </w:rPr>
        <w:t xml:space="preserve"> llevar a los niños a animar a nuestro equipo en su campo de fútbol.</w:t>
      </w:r>
    </w:p>
    <w:p w:rsidR="006C0C5B" w:rsidRDefault="006C0C5B" w:rsidP="00632842">
      <w:pPr>
        <w:rPr>
          <w:rFonts w:ascii="Arial" w:hAnsi="Arial" w:cs="Arial"/>
          <w:color w:val="212121"/>
          <w:sz w:val="28"/>
          <w:szCs w:val="28"/>
          <w:shd w:val="clear" w:color="auto" w:fill="FFFFFF"/>
        </w:rPr>
      </w:pPr>
    </w:p>
    <w:p w:rsidR="00074FBD" w:rsidRDefault="00632842" w:rsidP="00632842">
      <w:pPr>
        <w:rPr>
          <w:rFonts w:ascii="Arial" w:hAnsi="Arial" w:cs="Arial"/>
          <w:color w:val="212121"/>
          <w:sz w:val="28"/>
          <w:szCs w:val="28"/>
          <w:shd w:val="clear" w:color="auto" w:fill="FFFFFF"/>
        </w:rPr>
      </w:pPr>
      <w:r w:rsidRPr="0051318A">
        <w:rPr>
          <w:rFonts w:ascii="Arial" w:hAnsi="Arial" w:cs="Arial"/>
          <w:color w:val="212121"/>
          <w:sz w:val="28"/>
          <w:szCs w:val="28"/>
        </w:rPr>
        <w:br/>
      </w:r>
      <w:r w:rsidR="006C0C5B">
        <w:rPr>
          <w:noProof/>
          <w:lang w:val="es-ES" w:eastAsia="es-ES"/>
        </w:rPr>
        <w:drawing>
          <wp:inline distT="0" distB="0" distL="0" distR="0">
            <wp:extent cx="2857500" cy="2143125"/>
            <wp:effectExtent l="19050" t="0" r="0" b="0"/>
            <wp:docPr id="7" name="Imagen 4" descr="GRUPO RECOGIDA ENTRADAS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O RECOGIDA ENTRADAS FUTBOL"/>
                    <pic:cNvPicPr>
                      <a:picLocks noChangeAspect="1" noChangeArrowheads="1"/>
                    </pic:cNvPicPr>
                  </pic:nvPicPr>
                  <pic:blipFill>
                    <a:blip r:embed="rId42"/>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32842" w:rsidRDefault="00074FBD" w:rsidP="00632842">
      <w:pPr>
        <w:rPr>
          <w:rFonts w:ascii="Arial" w:hAnsi="Arial" w:cs="Arial"/>
          <w:color w:val="212121"/>
          <w:sz w:val="28"/>
          <w:szCs w:val="28"/>
          <w:shd w:val="clear" w:color="auto" w:fill="FFFFFF"/>
        </w:rPr>
      </w:pPr>
      <w:r>
        <w:rPr>
          <w:rFonts w:ascii="Arial" w:hAnsi="Arial" w:cs="Arial"/>
          <w:noProof/>
          <w:color w:val="212121"/>
          <w:sz w:val="28"/>
          <w:szCs w:val="28"/>
          <w:shd w:val="clear" w:color="auto" w:fill="FFFFFF"/>
          <w:lang w:val="es-ES" w:eastAsia="es-ES"/>
        </w:rPr>
        <w:drawing>
          <wp:inline distT="0" distB="0" distL="0" distR="0">
            <wp:extent cx="3315044" cy="2484000"/>
            <wp:effectExtent l="19050" t="0" r="0" b="0"/>
            <wp:docPr id="8" name="Imagen 1" descr="C:\Users\yo\Desktop\ampa\2015-2016\actividades ampa\PARTIDO FUTBO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Desktop\ampa\2015-2016\actividades ampa\PARTIDO FUTBOL 1.jpeg"/>
                    <pic:cNvPicPr>
                      <a:picLocks noChangeAspect="1" noChangeArrowheads="1"/>
                    </pic:cNvPicPr>
                  </pic:nvPicPr>
                  <pic:blipFill>
                    <a:blip r:embed="rId43" cstate="print"/>
                    <a:srcRect/>
                    <a:stretch>
                      <a:fillRect/>
                    </a:stretch>
                  </pic:blipFill>
                  <pic:spPr bwMode="auto">
                    <a:xfrm>
                      <a:off x="0" y="0"/>
                      <a:ext cx="3315044" cy="2484000"/>
                    </a:xfrm>
                    <a:prstGeom prst="rect">
                      <a:avLst/>
                    </a:prstGeom>
                    <a:noFill/>
                    <a:ln w="9525">
                      <a:noFill/>
                      <a:miter lim="800000"/>
                      <a:headEnd/>
                      <a:tailEnd/>
                    </a:ln>
                  </pic:spPr>
                </pic:pic>
              </a:graphicData>
            </a:graphic>
          </wp:inline>
        </w:drawing>
      </w:r>
    </w:p>
    <w:p w:rsidR="006C0C5B" w:rsidRDefault="006C0C5B" w:rsidP="00632842">
      <w:pPr>
        <w:rPr>
          <w:rFonts w:ascii="Arial" w:hAnsi="Arial" w:cs="Arial"/>
          <w:color w:val="212121"/>
          <w:sz w:val="28"/>
          <w:szCs w:val="28"/>
          <w:shd w:val="clear" w:color="auto" w:fill="FFFFFF"/>
        </w:rPr>
      </w:pPr>
    </w:p>
    <w:p w:rsidR="006C0C5B" w:rsidRDefault="006C0C5B" w:rsidP="00632842">
      <w:pPr>
        <w:rPr>
          <w:rFonts w:ascii="Arial" w:hAnsi="Arial" w:cs="Arial"/>
          <w:color w:val="212121"/>
          <w:sz w:val="28"/>
          <w:szCs w:val="28"/>
          <w:shd w:val="clear" w:color="auto" w:fill="FFFFFF"/>
        </w:rPr>
      </w:pPr>
    </w:p>
    <w:p w:rsidR="006C0C5B" w:rsidRDefault="006C0C5B" w:rsidP="00632842"/>
    <w:p w:rsidR="0082645F" w:rsidRPr="00F12741" w:rsidRDefault="0082645F" w:rsidP="00AF2BD8">
      <w:pPr>
        <w:jc w:val="left"/>
        <w:rPr>
          <w:rFonts w:ascii="Arial" w:hAnsi="Arial" w:cs="Arial"/>
          <w:color w:val="212121"/>
          <w:sz w:val="28"/>
          <w:szCs w:val="28"/>
        </w:rPr>
      </w:pPr>
    </w:p>
    <w:p w:rsidR="00C07BB8" w:rsidRPr="00E37E6C" w:rsidRDefault="00C07BB8" w:rsidP="00AF2BD8">
      <w:pPr>
        <w:jc w:val="both"/>
        <w:rPr>
          <w:rFonts w:ascii="Arial" w:hAnsi="Arial" w:cs="Arial"/>
          <w:color w:val="212121"/>
          <w:sz w:val="28"/>
          <w:szCs w:val="28"/>
        </w:rPr>
      </w:pPr>
      <w:r>
        <w:rPr>
          <w:rFonts w:ascii="Arial" w:hAnsi="Arial" w:cs="Arial"/>
          <w:color w:val="000000"/>
          <w:sz w:val="28"/>
          <w:szCs w:val="28"/>
        </w:rPr>
        <w:t>CLASES DE SEVILLANAS</w:t>
      </w:r>
    </w:p>
    <w:p w:rsidR="00C07BB8" w:rsidRPr="00C07BB8" w:rsidRDefault="00C07BB8" w:rsidP="00AF2BD8">
      <w:pPr>
        <w:jc w:val="both"/>
        <w:rPr>
          <w:snapToGrid w:val="0"/>
          <w:color w:val="000000"/>
          <w:w w:val="0"/>
          <w:sz w:val="0"/>
          <w:szCs w:val="0"/>
          <w:u w:color="000000"/>
          <w:bdr w:val="none" w:sz="0" w:space="0" w:color="000000"/>
          <w:shd w:val="clear" w:color="000000" w:fill="000000"/>
          <w:lang w:val="es-ES"/>
        </w:rPr>
      </w:pPr>
      <w:r>
        <w:rPr>
          <w:rFonts w:ascii="Arial" w:hAnsi="Arial" w:cs="Arial"/>
          <w:color w:val="000000"/>
          <w:sz w:val="28"/>
          <w:szCs w:val="28"/>
        </w:rPr>
        <w:t>El Ampa organizó un taller de aprendizajes de bailes de Sevillanas que tuvo gran aceptación de participantes.</w:t>
      </w:r>
    </w:p>
    <w:p w:rsidR="00C07BB8" w:rsidRDefault="00C07BB8" w:rsidP="00AF2BD8">
      <w:pPr>
        <w:jc w:val="both"/>
        <w:rPr>
          <w:snapToGrid w:val="0"/>
          <w:color w:val="000000"/>
          <w:w w:val="0"/>
          <w:sz w:val="0"/>
          <w:szCs w:val="0"/>
          <w:u w:color="000000"/>
          <w:bdr w:val="none" w:sz="0" w:space="0" w:color="000000"/>
          <w:shd w:val="clear" w:color="000000" w:fill="000000"/>
          <w:lang w:val="es-ES"/>
        </w:rPr>
      </w:pPr>
    </w:p>
    <w:p w:rsidR="00C07BB8" w:rsidRDefault="00C07BB8" w:rsidP="00AF2BD8">
      <w:pPr>
        <w:jc w:val="both"/>
        <w:rPr>
          <w:rFonts w:ascii="Arial" w:hAnsi="Arial" w:cs="Arial"/>
          <w:noProof/>
          <w:color w:val="000000"/>
          <w:sz w:val="28"/>
          <w:szCs w:val="28"/>
          <w:lang w:val="es-ES" w:eastAsia="es-ES"/>
        </w:rPr>
      </w:pPr>
      <w:r>
        <w:rPr>
          <w:rFonts w:ascii="Arial" w:hAnsi="Arial" w:cs="Arial"/>
          <w:noProof/>
          <w:color w:val="000000"/>
          <w:sz w:val="28"/>
          <w:szCs w:val="28"/>
          <w:lang w:val="es-ES" w:eastAsia="es-ES"/>
        </w:rPr>
        <w:lastRenderedPageBreak/>
        <w:t xml:space="preserve"> </w:t>
      </w:r>
      <w:r>
        <w:rPr>
          <w:rFonts w:ascii="Arial" w:hAnsi="Arial" w:cs="Arial"/>
          <w:noProof/>
          <w:color w:val="000000"/>
          <w:sz w:val="28"/>
          <w:szCs w:val="28"/>
          <w:lang w:val="es-ES" w:eastAsia="es-ES"/>
        </w:rPr>
        <w:drawing>
          <wp:inline distT="0" distB="0" distL="0" distR="0">
            <wp:extent cx="4949190" cy="6598920"/>
            <wp:effectExtent l="19050" t="0" r="3810" b="0"/>
            <wp:docPr id="23" name="Imagen 11" descr="C:\Users\yo\Desktop\ampa\2015-2016\actividades ampa\CLASES SEVIL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Desktop\ampa\2015-2016\actividades ampa\CLASES SEVILLANAS.jpg"/>
                    <pic:cNvPicPr>
                      <a:picLocks noChangeAspect="1" noChangeArrowheads="1"/>
                    </pic:cNvPicPr>
                  </pic:nvPicPr>
                  <pic:blipFill>
                    <a:blip r:embed="rId44"/>
                    <a:srcRect/>
                    <a:stretch>
                      <a:fillRect/>
                    </a:stretch>
                  </pic:blipFill>
                  <pic:spPr bwMode="auto">
                    <a:xfrm>
                      <a:off x="0" y="0"/>
                      <a:ext cx="4949190" cy="6598920"/>
                    </a:xfrm>
                    <a:prstGeom prst="rect">
                      <a:avLst/>
                    </a:prstGeom>
                    <a:noFill/>
                    <a:ln w="9525">
                      <a:noFill/>
                      <a:miter lim="800000"/>
                      <a:headEnd/>
                      <a:tailEnd/>
                    </a:ln>
                  </pic:spPr>
                </pic:pic>
              </a:graphicData>
            </a:graphic>
          </wp:inline>
        </w:drawing>
      </w:r>
    </w:p>
    <w:p w:rsidR="00C07BB8" w:rsidRDefault="00C07BB8" w:rsidP="00AF2BD8">
      <w:pPr>
        <w:jc w:val="both"/>
        <w:rPr>
          <w:rFonts w:ascii="Arial" w:hAnsi="Arial" w:cs="Arial"/>
          <w:noProof/>
          <w:color w:val="000000"/>
          <w:sz w:val="28"/>
          <w:szCs w:val="28"/>
          <w:lang w:val="es-ES" w:eastAsia="es-ES"/>
        </w:rPr>
      </w:pPr>
    </w:p>
    <w:p w:rsidR="00EF4DD7" w:rsidRDefault="00EF4DD7" w:rsidP="00AF2BD8">
      <w:pPr>
        <w:jc w:val="both"/>
        <w:rPr>
          <w:rFonts w:ascii="Arial" w:hAnsi="Arial" w:cs="Arial"/>
          <w:color w:val="000000"/>
          <w:sz w:val="28"/>
          <w:szCs w:val="28"/>
        </w:rPr>
      </w:pPr>
    </w:p>
    <w:p w:rsidR="0082645F" w:rsidRDefault="0082645F" w:rsidP="00AF2BD8">
      <w:pPr>
        <w:jc w:val="both"/>
        <w:rPr>
          <w:rFonts w:ascii="Arial" w:hAnsi="Arial" w:cs="Arial"/>
          <w:color w:val="000000"/>
          <w:sz w:val="28"/>
          <w:szCs w:val="28"/>
        </w:rPr>
      </w:pPr>
      <w:r w:rsidRPr="00F12741">
        <w:rPr>
          <w:rFonts w:ascii="Arial" w:hAnsi="Arial" w:cs="Arial"/>
          <w:color w:val="000000"/>
          <w:sz w:val="28"/>
          <w:szCs w:val="28"/>
        </w:rPr>
        <w:t>FESTIVAL FIN DE CURSO</w:t>
      </w:r>
    </w:p>
    <w:p w:rsidR="00C36FDF" w:rsidRDefault="00C36FDF" w:rsidP="00AF2BD8">
      <w:pPr>
        <w:jc w:val="both"/>
        <w:rPr>
          <w:rFonts w:ascii="Arial" w:hAnsi="Arial" w:cs="Arial"/>
          <w:color w:val="000000"/>
          <w:sz w:val="28"/>
          <w:szCs w:val="28"/>
        </w:rPr>
      </w:pPr>
    </w:p>
    <w:p w:rsidR="00AB4DBB" w:rsidRPr="00AB4DBB" w:rsidRDefault="00543995" w:rsidP="00AB4DBB">
      <w:pPr>
        <w:shd w:val="clear" w:color="auto" w:fill="FFFFFF"/>
        <w:suppressAutoHyphens w:val="0"/>
        <w:spacing w:after="0" w:afterAutospacing="0" w:line="240" w:lineRule="auto"/>
        <w:jc w:val="left"/>
        <w:textAlignment w:val="baseline"/>
        <w:rPr>
          <w:rFonts w:ascii="Arial" w:hAnsi="Arial" w:cs="Arial"/>
          <w:color w:val="555555"/>
          <w:kern w:val="0"/>
          <w:lang w:val="es-ES" w:eastAsia="es-ES"/>
        </w:rPr>
      </w:pPr>
      <w:r w:rsidRPr="006716CD">
        <w:rPr>
          <w:rFonts w:ascii="Arial" w:hAnsi="Arial" w:cs="Arial"/>
          <w:bCs/>
          <w:color w:val="555555"/>
          <w:kern w:val="0"/>
          <w:lang w:val="es-ES" w:eastAsia="es-ES"/>
        </w:rPr>
        <w:t>El viernes 24 de junio se celebró</w:t>
      </w:r>
      <w:r w:rsidR="00AB4DBB" w:rsidRPr="006716CD">
        <w:rPr>
          <w:rFonts w:ascii="Arial" w:hAnsi="Arial" w:cs="Arial"/>
          <w:bCs/>
          <w:color w:val="555555"/>
          <w:kern w:val="0"/>
          <w:lang w:val="es-ES" w:eastAsia="es-ES"/>
        </w:rPr>
        <w:t xml:space="preserve"> una verbena en el </w:t>
      </w:r>
      <w:r w:rsidRPr="006716CD">
        <w:rPr>
          <w:rFonts w:ascii="Arial" w:hAnsi="Arial" w:cs="Arial"/>
          <w:bCs/>
          <w:color w:val="555555"/>
          <w:kern w:val="0"/>
          <w:lang w:val="es-ES" w:eastAsia="es-ES"/>
        </w:rPr>
        <w:t xml:space="preserve">Colegio organizada por colegio y AMPA.  </w:t>
      </w:r>
    </w:p>
    <w:p w:rsidR="00543995" w:rsidRPr="006716CD" w:rsidRDefault="00543995" w:rsidP="00AB4DBB">
      <w:pPr>
        <w:shd w:val="clear" w:color="auto" w:fill="FFFFFF"/>
        <w:suppressAutoHyphens w:val="0"/>
        <w:spacing w:after="0" w:afterAutospacing="0" w:line="240" w:lineRule="auto"/>
        <w:jc w:val="left"/>
        <w:textAlignment w:val="baseline"/>
        <w:rPr>
          <w:rFonts w:ascii="Arial" w:hAnsi="Arial" w:cs="Arial"/>
          <w:bCs/>
          <w:color w:val="555555"/>
          <w:kern w:val="0"/>
          <w:lang w:val="es-ES" w:eastAsia="es-ES"/>
        </w:rPr>
      </w:pPr>
      <w:r w:rsidRPr="006716CD">
        <w:rPr>
          <w:rFonts w:ascii="Arial" w:hAnsi="Arial" w:cs="Arial"/>
          <w:bCs/>
          <w:color w:val="555555"/>
          <w:kern w:val="0"/>
          <w:lang w:val="es-ES" w:eastAsia="es-ES"/>
        </w:rPr>
        <w:lastRenderedPageBreak/>
        <w:t>Se ha</w:t>
      </w:r>
      <w:r w:rsidR="006716CD" w:rsidRPr="006716CD">
        <w:rPr>
          <w:rFonts w:ascii="Arial" w:hAnsi="Arial" w:cs="Arial"/>
          <w:bCs/>
          <w:color w:val="555555"/>
          <w:kern w:val="0"/>
          <w:lang w:val="es-ES" w:eastAsia="es-ES"/>
        </w:rPr>
        <w:t>b</w:t>
      </w:r>
      <w:r w:rsidRPr="006716CD">
        <w:rPr>
          <w:rFonts w:ascii="Arial" w:hAnsi="Arial" w:cs="Arial"/>
          <w:bCs/>
          <w:color w:val="555555"/>
          <w:kern w:val="0"/>
          <w:lang w:val="es-ES" w:eastAsia="es-ES"/>
        </w:rPr>
        <w:t xml:space="preserve">ían </w:t>
      </w:r>
      <w:r w:rsidR="00AB4DBB" w:rsidRPr="006716CD">
        <w:rPr>
          <w:rFonts w:ascii="Arial" w:hAnsi="Arial" w:cs="Arial"/>
          <w:bCs/>
          <w:color w:val="555555"/>
          <w:kern w:val="0"/>
          <w:lang w:val="es-ES" w:eastAsia="es-ES"/>
        </w:rPr>
        <w:t>previsto muchas actividades para entretener a mayores y pequeños</w:t>
      </w:r>
      <w:r w:rsidRPr="006716CD">
        <w:rPr>
          <w:rFonts w:ascii="Arial" w:hAnsi="Arial" w:cs="Arial"/>
          <w:bCs/>
          <w:color w:val="555555"/>
          <w:kern w:val="0"/>
          <w:lang w:val="es-ES" w:eastAsia="es-ES"/>
        </w:rPr>
        <w:t>, entre las cuales destacamos</w:t>
      </w:r>
      <w:r w:rsidR="00AB4DBB" w:rsidRPr="006716CD">
        <w:rPr>
          <w:rFonts w:ascii="Arial" w:hAnsi="Arial" w:cs="Arial"/>
          <w:bCs/>
          <w:color w:val="555555"/>
          <w:kern w:val="0"/>
          <w:lang w:val="es-ES" w:eastAsia="es-ES"/>
        </w:rPr>
        <w:t>:</w:t>
      </w:r>
      <w:r w:rsidR="00AB4DBB" w:rsidRPr="00AB4DBB">
        <w:rPr>
          <w:rFonts w:ascii="Arial" w:hAnsi="Arial" w:cs="Arial"/>
          <w:bCs/>
          <w:color w:val="555555"/>
          <w:kern w:val="0"/>
          <w:bdr w:val="none" w:sz="0" w:space="0" w:color="auto" w:frame="1"/>
          <w:lang w:val="es-ES" w:eastAsia="es-ES"/>
        </w:rPr>
        <w:br/>
      </w:r>
    </w:p>
    <w:p w:rsidR="00AB4DBB" w:rsidRPr="00AB4DBB" w:rsidRDefault="00AB4DBB" w:rsidP="00AB4DBB">
      <w:pPr>
        <w:shd w:val="clear" w:color="auto" w:fill="FFFFFF"/>
        <w:suppressAutoHyphens w:val="0"/>
        <w:spacing w:after="0" w:afterAutospacing="0" w:line="240" w:lineRule="auto"/>
        <w:jc w:val="left"/>
        <w:textAlignment w:val="baseline"/>
        <w:rPr>
          <w:rFonts w:ascii="Arial" w:hAnsi="Arial" w:cs="Arial"/>
          <w:color w:val="555555"/>
          <w:kern w:val="0"/>
          <w:lang w:val="es-ES" w:eastAsia="es-ES"/>
        </w:rPr>
      </w:pPr>
      <w:r w:rsidRPr="006716CD">
        <w:rPr>
          <w:rFonts w:ascii="Arial" w:hAnsi="Arial" w:cs="Arial"/>
          <w:bCs/>
          <w:color w:val="555555"/>
          <w:kern w:val="0"/>
          <w:lang w:val="es-ES" w:eastAsia="es-ES"/>
        </w:rPr>
        <w:t>– Barra con comida, bebidas, copas, helados y chuches.</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Mesas y sillas.</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DJ.</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Un grupo de cante flamenco y flamenquito.</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Un grupo de Cantajuegos para los más pequeños.</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Espectáculo de gimnasia rítmica.</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Espectáculo de baile funky.</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Espectáculo de patinador@s.</w:t>
      </w:r>
      <w:r w:rsidRPr="00AB4DBB">
        <w:rPr>
          <w:rFonts w:ascii="Arial" w:hAnsi="Arial" w:cs="Arial"/>
          <w:bCs/>
          <w:color w:val="555555"/>
          <w:kern w:val="0"/>
          <w:bdr w:val="none" w:sz="0" w:space="0" w:color="auto" w:frame="1"/>
          <w:lang w:val="es-ES" w:eastAsia="es-ES"/>
        </w:rPr>
        <w:br/>
      </w:r>
      <w:r w:rsidRPr="006716CD">
        <w:rPr>
          <w:rFonts w:ascii="Arial" w:hAnsi="Arial" w:cs="Arial"/>
          <w:bCs/>
          <w:color w:val="555555"/>
          <w:kern w:val="0"/>
          <w:lang w:val="es-ES" w:eastAsia="es-ES"/>
        </w:rPr>
        <w:t>– Baile de las miniolimpiadas.</w:t>
      </w:r>
    </w:p>
    <w:p w:rsidR="0086437E" w:rsidRDefault="0086437E" w:rsidP="00AF2BD8">
      <w:pPr>
        <w:jc w:val="both"/>
      </w:pPr>
    </w:p>
    <w:p w:rsidR="0086437E" w:rsidRPr="0086437E" w:rsidRDefault="0086437E" w:rsidP="00AF2BD8">
      <w:pPr>
        <w:jc w:val="both"/>
        <w:rPr>
          <w:rFonts w:ascii="Arial" w:hAnsi="Arial" w:cs="Arial"/>
          <w:color w:val="000000"/>
          <w:sz w:val="28"/>
          <w:szCs w:val="28"/>
          <w:lang w:val="es-ES"/>
        </w:rPr>
      </w:pPr>
    </w:p>
    <w:p w:rsidR="00DD3137" w:rsidRPr="00F12741" w:rsidRDefault="0086437E" w:rsidP="0079066B">
      <w:pPr>
        <w:rPr>
          <w:rFonts w:ascii="Arial" w:hAnsi="Arial" w:cs="Arial"/>
          <w:color w:val="212121"/>
          <w:sz w:val="28"/>
          <w:szCs w:val="28"/>
        </w:rPr>
      </w:pPr>
      <w:r>
        <w:rPr>
          <w:noProof/>
          <w:lang w:val="es-ES" w:eastAsia="es-ES"/>
        </w:rPr>
        <w:drawing>
          <wp:inline distT="0" distB="0" distL="0" distR="0">
            <wp:extent cx="2857500" cy="1600200"/>
            <wp:effectExtent l="19050" t="0" r="0" b="0"/>
            <wp:docPr id="11" name="Imagen 10" descr="IMG-20160625-WA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60625-WA0032(1)"/>
                    <pic:cNvPicPr>
                      <a:picLocks noChangeAspect="1" noChangeArrowheads="1"/>
                    </pic:cNvPicPr>
                  </pic:nvPicPr>
                  <pic:blipFill>
                    <a:blip r:embed="rId45"/>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D16C40" w:rsidRPr="00F12741" w:rsidRDefault="00D16C40" w:rsidP="0079066B">
      <w:pPr>
        <w:rPr>
          <w:rFonts w:ascii="Arial" w:hAnsi="Arial" w:cs="Arial"/>
          <w:color w:val="000000"/>
          <w:sz w:val="28"/>
          <w:szCs w:val="28"/>
        </w:rPr>
      </w:pPr>
    </w:p>
    <w:p w:rsidR="00543995" w:rsidRDefault="00543995" w:rsidP="0079066B">
      <w:pPr>
        <w:rPr>
          <w:rFonts w:ascii="Arial" w:hAnsi="Arial" w:cs="Arial"/>
          <w:color w:val="000000"/>
          <w:sz w:val="28"/>
          <w:szCs w:val="28"/>
        </w:rPr>
      </w:pPr>
    </w:p>
    <w:p w:rsidR="00FB68AA" w:rsidRPr="00F12741" w:rsidRDefault="00543995" w:rsidP="0079066B">
      <w:pPr>
        <w:rPr>
          <w:rFonts w:ascii="Arial" w:hAnsi="Arial" w:cs="Arial"/>
          <w:color w:val="000000"/>
          <w:sz w:val="28"/>
          <w:szCs w:val="28"/>
        </w:rPr>
      </w:pPr>
      <w:r>
        <w:rPr>
          <w:noProof/>
          <w:lang w:val="es-ES" w:eastAsia="es-ES"/>
        </w:rPr>
        <w:drawing>
          <wp:inline distT="0" distB="0" distL="0" distR="0">
            <wp:extent cx="2857500" cy="1600200"/>
            <wp:effectExtent l="19050" t="0" r="0" b="0"/>
            <wp:docPr id="12" name="Imagen 4" descr="IMG-20160625-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625-WA0029"/>
                    <pic:cNvPicPr>
                      <a:picLocks noChangeAspect="1" noChangeArrowheads="1"/>
                    </pic:cNvPicPr>
                  </pic:nvPicPr>
                  <pic:blipFill>
                    <a:blip r:embed="rId46"/>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3723D8" w:rsidRDefault="003723D8" w:rsidP="00AF2BD8">
      <w:pPr>
        <w:jc w:val="left"/>
        <w:rPr>
          <w:rFonts w:ascii="Arial" w:hAnsi="Arial" w:cs="Arial"/>
          <w:color w:val="000000"/>
          <w:sz w:val="28"/>
          <w:szCs w:val="28"/>
        </w:rPr>
      </w:pPr>
    </w:p>
    <w:p w:rsidR="003723D8" w:rsidRDefault="003723D8" w:rsidP="00AF2BD8">
      <w:pPr>
        <w:jc w:val="left"/>
        <w:rPr>
          <w:rFonts w:ascii="Arial" w:hAnsi="Arial" w:cs="Arial"/>
          <w:color w:val="000000"/>
          <w:sz w:val="28"/>
          <w:szCs w:val="28"/>
        </w:rPr>
      </w:pPr>
    </w:p>
    <w:p w:rsidR="00FB68AA" w:rsidRPr="00F12741" w:rsidRDefault="00FB68AA" w:rsidP="00AF2BD8">
      <w:pPr>
        <w:jc w:val="left"/>
        <w:rPr>
          <w:rFonts w:ascii="Arial" w:hAnsi="Arial" w:cs="Arial"/>
          <w:color w:val="000000"/>
          <w:sz w:val="28"/>
          <w:szCs w:val="28"/>
        </w:rPr>
      </w:pPr>
      <w:r w:rsidRPr="00F12741">
        <w:rPr>
          <w:rFonts w:ascii="Arial" w:hAnsi="Arial" w:cs="Arial"/>
          <w:color w:val="000000"/>
          <w:sz w:val="28"/>
          <w:szCs w:val="28"/>
        </w:rPr>
        <w:t>REVISTA FIN DE CURSO</w:t>
      </w:r>
    </w:p>
    <w:p w:rsidR="001C4694" w:rsidRPr="00F12741" w:rsidRDefault="001C4694" w:rsidP="00AF2BD8">
      <w:pPr>
        <w:jc w:val="both"/>
        <w:rPr>
          <w:rFonts w:ascii="Arial" w:hAnsi="Arial" w:cs="Arial"/>
          <w:sz w:val="28"/>
          <w:szCs w:val="28"/>
        </w:rPr>
      </w:pPr>
      <w:r w:rsidRPr="00F12741">
        <w:rPr>
          <w:rFonts w:ascii="Arial" w:hAnsi="Arial" w:cs="Arial"/>
          <w:sz w:val="28"/>
          <w:szCs w:val="28"/>
        </w:rPr>
        <w:t xml:space="preserve">Revista de Fin de Curso,   que a pesar de  su elevado coste, y a pesar de los dificilísimos tiempos que pasan muchas empresas de Antequera y sus dificultades económicas, los </w:t>
      </w:r>
      <w:r w:rsidRPr="00F12741">
        <w:rPr>
          <w:rFonts w:ascii="Arial" w:hAnsi="Arial" w:cs="Arial"/>
          <w:sz w:val="28"/>
          <w:szCs w:val="28"/>
        </w:rPr>
        <w:lastRenderedPageBreak/>
        <w:t>anunciantes en su mayoría han colaborado con generosidad por lo que  ha podido ser sufragada  en su totalidad.  En este apartado destacar la generosísima colaboración del colegio, por facilitarnos un listado de sus proveedores que tras ponernos en contacto  con ellos han sido muy generosos aportando su colaboración, cosa que nos ha permitido por vez primera en varios años sufragar en su totalidad la revista fin de curso. Dedicamo</w:t>
      </w:r>
      <w:r w:rsidR="00C07BB8">
        <w:rPr>
          <w:rFonts w:ascii="Arial" w:hAnsi="Arial" w:cs="Arial"/>
          <w:sz w:val="28"/>
          <w:szCs w:val="28"/>
        </w:rPr>
        <w:t>s especial mención a madre Monserrat y al colegio</w:t>
      </w:r>
      <w:r w:rsidRPr="00F12741">
        <w:rPr>
          <w:rFonts w:ascii="Arial" w:hAnsi="Arial" w:cs="Arial"/>
          <w:sz w:val="28"/>
          <w:szCs w:val="28"/>
        </w:rPr>
        <w:t xml:space="preserve"> por servirnos gran parte del material necesario para su edición.</w:t>
      </w:r>
    </w:p>
    <w:p w:rsidR="002B3277" w:rsidRPr="00F12741" w:rsidRDefault="002B3277" w:rsidP="002B3277">
      <w:pPr>
        <w:jc w:val="both"/>
        <w:rPr>
          <w:rFonts w:ascii="Arial" w:hAnsi="Arial" w:cs="Arial"/>
          <w:color w:val="000000"/>
          <w:sz w:val="28"/>
          <w:szCs w:val="28"/>
        </w:rPr>
      </w:pPr>
    </w:p>
    <w:p w:rsidR="002B3277" w:rsidRPr="00F12741" w:rsidRDefault="002B3277" w:rsidP="002B3277">
      <w:pPr>
        <w:jc w:val="both"/>
        <w:rPr>
          <w:rFonts w:ascii="Arial" w:hAnsi="Arial" w:cs="Arial"/>
          <w:color w:val="000000"/>
          <w:sz w:val="28"/>
          <w:szCs w:val="28"/>
        </w:rPr>
      </w:pPr>
    </w:p>
    <w:p w:rsidR="002B3277" w:rsidRPr="00F12741" w:rsidRDefault="002B3277" w:rsidP="002B3277">
      <w:pPr>
        <w:jc w:val="both"/>
        <w:rPr>
          <w:rFonts w:ascii="Arial" w:hAnsi="Arial" w:cs="Arial"/>
          <w:color w:val="000000"/>
          <w:sz w:val="28"/>
          <w:szCs w:val="28"/>
        </w:rPr>
      </w:pPr>
    </w:p>
    <w:p w:rsidR="00BE656E" w:rsidRPr="00F12741" w:rsidRDefault="00BE656E" w:rsidP="00AF2BD8">
      <w:pPr>
        <w:jc w:val="both"/>
        <w:rPr>
          <w:rFonts w:ascii="Arial" w:hAnsi="Arial" w:cs="Arial"/>
          <w:color w:val="000000"/>
          <w:sz w:val="28"/>
          <w:szCs w:val="28"/>
        </w:rPr>
      </w:pPr>
    </w:p>
    <w:p w:rsidR="00315AC8" w:rsidRPr="00F12741" w:rsidRDefault="00315AC8" w:rsidP="0079066B">
      <w:pPr>
        <w:rPr>
          <w:rFonts w:ascii="Arial" w:hAnsi="Arial" w:cs="Arial"/>
          <w:sz w:val="28"/>
          <w:szCs w:val="28"/>
        </w:rPr>
      </w:pPr>
    </w:p>
    <w:p w:rsidR="005513FE" w:rsidRPr="00F12741" w:rsidRDefault="005513FE" w:rsidP="00595074">
      <w:pPr>
        <w:jc w:val="both"/>
        <w:rPr>
          <w:rFonts w:ascii="Arial" w:hAnsi="Arial" w:cs="Arial"/>
          <w:sz w:val="28"/>
          <w:szCs w:val="28"/>
        </w:rPr>
      </w:pPr>
    </w:p>
    <w:p w:rsidR="00FE6E61" w:rsidRDefault="00FE6E61" w:rsidP="00595074">
      <w:pPr>
        <w:jc w:val="both"/>
        <w:rPr>
          <w:rFonts w:ascii="Arial" w:hAnsi="Arial" w:cs="Arial"/>
          <w:sz w:val="28"/>
          <w:szCs w:val="28"/>
        </w:rPr>
      </w:pPr>
    </w:p>
    <w:p w:rsidR="00FE6E61" w:rsidRDefault="00FE6E61" w:rsidP="00595074">
      <w:pPr>
        <w:jc w:val="both"/>
        <w:rPr>
          <w:rFonts w:ascii="Arial" w:hAnsi="Arial" w:cs="Arial"/>
          <w:sz w:val="28"/>
          <w:szCs w:val="28"/>
        </w:rPr>
      </w:pPr>
    </w:p>
    <w:p w:rsidR="00FE6E61" w:rsidRDefault="00FE6E61" w:rsidP="00595074">
      <w:pPr>
        <w:jc w:val="both"/>
        <w:rPr>
          <w:rFonts w:ascii="Arial" w:hAnsi="Arial" w:cs="Arial"/>
          <w:sz w:val="28"/>
          <w:szCs w:val="28"/>
        </w:rPr>
      </w:pPr>
    </w:p>
    <w:p w:rsidR="00FE6E61" w:rsidRDefault="00FE6E61" w:rsidP="00595074">
      <w:pPr>
        <w:jc w:val="both"/>
        <w:rPr>
          <w:rFonts w:ascii="Arial" w:hAnsi="Arial" w:cs="Arial"/>
          <w:sz w:val="28"/>
          <w:szCs w:val="28"/>
        </w:rPr>
      </w:pPr>
    </w:p>
    <w:p w:rsidR="00FE6E61" w:rsidRDefault="00FE6E61" w:rsidP="00595074">
      <w:pPr>
        <w:jc w:val="both"/>
        <w:rPr>
          <w:rFonts w:ascii="Arial" w:hAnsi="Arial" w:cs="Arial"/>
          <w:sz w:val="28"/>
          <w:szCs w:val="28"/>
        </w:rPr>
      </w:pPr>
    </w:p>
    <w:p w:rsidR="00FE6E61" w:rsidRDefault="00FE6E61" w:rsidP="00595074">
      <w:pPr>
        <w:jc w:val="both"/>
        <w:rPr>
          <w:rFonts w:ascii="Arial" w:hAnsi="Arial" w:cs="Arial"/>
          <w:sz w:val="28"/>
          <w:szCs w:val="28"/>
        </w:rPr>
      </w:pPr>
    </w:p>
    <w:p w:rsidR="00711FC8" w:rsidRDefault="00711FC8" w:rsidP="00595074">
      <w:pPr>
        <w:jc w:val="both"/>
        <w:rPr>
          <w:rFonts w:ascii="Arial" w:hAnsi="Arial" w:cs="Arial"/>
          <w:sz w:val="28"/>
          <w:szCs w:val="28"/>
        </w:rPr>
      </w:pPr>
    </w:p>
    <w:p w:rsidR="00711FC8" w:rsidRDefault="00711FC8" w:rsidP="00595074">
      <w:pPr>
        <w:jc w:val="both"/>
        <w:rPr>
          <w:rFonts w:ascii="Arial" w:hAnsi="Arial" w:cs="Arial"/>
          <w:sz w:val="28"/>
          <w:szCs w:val="28"/>
        </w:rPr>
      </w:pPr>
    </w:p>
    <w:p w:rsidR="00E35D1E" w:rsidRPr="00F12741" w:rsidRDefault="00E35D1E" w:rsidP="00595074">
      <w:pPr>
        <w:jc w:val="both"/>
        <w:rPr>
          <w:rFonts w:ascii="Arial" w:hAnsi="Arial" w:cs="Arial"/>
          <w:sz w:val="28"/>
          <w:szCs w:val="28"/>
        </w:rPr>
      </w:pPr>
      <w:r w:rsidRPr="00F12741">
        <w:rPr>
          <w:rFonts w:ascii="Arial" w:hAnsi="Arial" w:cs="Arial"/>
          <w:sz w:val="28"/>
          <w:szCs w:val="28"/>
        </w:rPr>
        <w:t>GESTION EXTERNA</w:t>
      </w:r>
    </w:p>
    <w:p w:rsidR="00E35D1E" w:rsidRPr="00F12741" w:rsidRDefault="00E35D1E" w:rsidP="00FE4E5A">
      <w:pPr>
        <w:jc w:val="both"/>
        <w:rPr>
          <w:rFonts w:ascii="Arial" w:hAnsi="Arial" w:cs="Arial"/>
          <w:sz w:val="28"/>
          <w:szCs w:val="28"/>
        </w:rPr>
      </w:pPr>
      <w:r w:rsidRPr="00F12741">
        <w:rPr>
          <w:rFonts w:ascii="Arial" w:hAnsi="Arial" w:cs="Arial"/>
          <w:sz w:val="28"/>
          <w:szCs w:val="28"/>
        </w:rPr>
        <w:t>Hemos mantenido nue</w:t>
      </w:r>
      <w:r w:rsidR="001A12EE" w:rsidRPr="00F12741">
        <w:rPr>
          <w:rFonts w:ascii="Arial" w:hAnsi="Arial" w:cs="Arial"/>
          <w:sz w:val="28"/>
          <w:szCs w:val="28"/>
        </w:rPr>
        <w:t xml:space="preserve">stra presencia, </w:t>
      </w:r>
      <w:r w:rsidRPr="00F12741">
        <w:rPr>
          <w:rFonts w:ascii="Arial" w:hAnsi="Arial" w:cs="Arial"/>
          <w:sz w:val="28"/>
          <w:szCs w:val="28"/>
        </w:rPr>
        <w:t>y colaborando siempre que se nos ha demandado, en la Comisión de Escolarización</w:t>
      </w:r>
      <w:r w:rsidR="001A12EE" w:rsidRPr="00F12741">
        <w:rPr>
          <w:rFonts w:ascii="Arial" w:hAnsi="Arial" w:cs="Arial"/>
          <w:sz w:val="28"/>
          <w:szCs w:val="28"/>
        </w:rPr>
        <w:t xml:space="preserve">. En </w:t>
      </w:r>
      <w:r w:rsidRPr="00F12741">
        <w:rPr>
          <w:rFonts w:ascii="Arial" w:hAnsi="Arial" w:cs="Arial"/>
          <w:sz w:val="28"/>
          <w:szCs w:val="28"/>
        </w:rPr>
        <w:t xml:space="preserve"> represent</w:t>
      </w:r>
      <w:r w:rsidR="001A12EE" w:rsidRPr="00F12741">
        <w:rPr>
          <w:rFonts w:ascii="Arial" w:hAnsi="Arial" w:cs="Arial"/>
          <w:sz w:val="28"/>
          <w:szCs w:val="28"/>
        </w:rPr>
        <w:t xml:space="preserve">ación de los padres del Colegio ha sido  Remedios Garrido.   En el Consejo Escolar Municipal ha </w:t>
      </w:r>
      <w:r w:rsidR="001A12EE" w:rsidRPr="00F12741">
        <w:rPr>
          <w:rFonts w:ascii="Arial" w:hAnsi="Arial" w:cs="Arial"/>
          <w:sz w:val="28"/>
          <w:szCs w:val="28"/>
        </w:rPr>
        <w:lastRenderedPageBreak/>
        <w:t xml:space="preserve">estado presente Mª Eugenia Villalón  </w:t>
      </w:r>
      <w:r w:rsidRPr="00F12741">
        <w:rPr>
          <w:rFonts w:ascii="Arial" w:hAnsi="Arial" w:cs="Arial"/>
          <w:sz w:val="28"/>
          <w:szCs w:val="28"/>
        </w:rPr>
        <w:t xml:space="preserve"> en representación de los Colegios Concertados de Antequera.</w:t>
      </w:r>
    </w:p>
    <w:p w:rsidR="001A12EE" w:rsidRPr="00F12741" w:rsidRDefault="001A12EE" w:rsidP="001A12EE">
      <w:pPr>
        <w:jc w:val="both"/>
        <w:rPr>
          <w:rFonts w:ascii="Arial" w:hAnsi="Arial" w:cs="Arial"/>
          <w:sz w:val="28"/>
          <w:szCs w:val="28"/>
        </w:rPr>
      </w:pPr>
      <w:r w:rsidRPr="00F12741">
        <w:rPr>
          <w:rFonts w:ascii="Arial" w:hAnsi="Arial" w:cs="Arial"/>
          <w:sz w:val="28"/>
          <w:szCs w:val="28"/>
        </w:rPr>
        <w:t xml:space="preserve">Por último decir que se continua ampliando con informaciones de interés la  página web con noticias del AMPA, </w:t>
      </w:r>
      <w:hyperlink r:id="rId47" w:history="1">
        <w:r w:rsidRPr="00F12741">
          <w:rPr>
            <w:rStyle w:val="Hipervnculo"/>
            <w:rFonts w:ascii="Arial" w:hAnsi="Arial" w:cs="Arial"/>
            <w:sz w:val="28"/>
            <w:szCs w:val="28"/>
          </w:rPr>
          <w:t>http://www.colegiodemariainmaculada.org/colegiodemariainmaculada/AMPA.html</w:t>
        </w:r>
      </w:hyperlink>
      <w:r w:rsidRPr="00F12741">
        <w:rPr>
          <w:rFonts w:ascii="Arial" w:hAnsi="Arial" w:cs="Arial"/>
          <w:sz w:val="28"/>
          <w:szCs w:val="28"/>
        </w:rPr>
        <w:t xml:space="preserve">  cuya finalidad, aparte informar sobre asuntos o eventos en los que tengamos presencia,  es tener una plataforma lo más ágil posible donde todos puedan ver y comunicarse con la mayor prontitud. Añadir   que la página es administrada por don José Manuel Torres Doña, nuestro vicesecretario y que estamos convencidos que  se verá enriquecida con nuevos aportes.</w:t>
      </w:r>
    </w:p>
    <w:p w:rsidR="001A12EE" w:rsidRPr="00F12741" w:rsidRDefault="001A12EE" w:rsidP="00FE4E5A">
      <w:pPr>
        <w:jc w:val="both"/>
        <w:rPr>
          <w:rFonts w:ascii="Arial" w:hAnsi="Arial" w:cs="Arial"/>
          <w:sz w:val="28"/>
          <w:szCs w:val="28"/>
        </w:rPr>
      </w:pPr>
    </w:p>
    <w:p w:rsidR="001A12EE" w:rsidRPr="00F12741" w:rsidRDefault="001A12EE" w:rsidP="00FE4E5A">
      <w:pPr>
        <w:jc w:val="both"/>
        <w:rPr>
          <w:rFonts w:ascii="Arial" w:hAnsi="Arial" w:cs="Arial"/>
          <w:sz w:val="28"/>
          <w:szCs w:val="28"/>
        </w:rPr>
      </w:pPr>
    </w:p>
    <w:p w:rsidR="00E35D1E" w:rsidRPr="00F12741" w:rsidRDefault="00E35D1E" w:rsidP="00FE4E5A">
      <w:pPr>
        <w:jc w:val="both"/>
        <w:rPr>
          <w:rFonts w:ascii="Arial" w:hAnsi="Arial" w:cs="Arial"/>
          <w:sz w:val="28"/>
          <w:szCs w:val="28"/>
        </w:rPr>
      </w:pPr>
    </w:p>
    <w:p w:rsidR="00E35D1E" w:rsidRPr="00F12741" w:rsidRDefault="00E35D1E" w:rsidP="0079066B">
      <w:pPr>
        <w:rPr>
          <w:rFonts w:ascii="Arial" w:hAnsi="Arial" w:cs="Arial"/>
          <w:color w:val="1F497D"/>
        </w:rPr>
      </w:pPr>
      <w:r w:rsidRPr="00F12741">
        <w:rPr>
          <w:rFonts w:ascii="Arial" w:hAnsi="Arial" w:cs="Arial"/>
          <w:sz w:val="28"/>
          <w:szCs w:val="28"/>
        </w:rPr>
        <w:br/>
      </w: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color w:val="FF0000"/>
          <w:sz w:val="28"/>
          <w:szCs w:val="28"/>
        </w:rPr>
      </w:pPr>
    </w:p>
    <w:p w:rsidR="00E35D1E" w:rsidRPr="00F12741" w:rsidRDefault="00E35D1E" w:rsidP="0079066B">
      <w:pPr>
        <w:rPr>
          <w:rFonts w:ascii="Arial" w:hAnsi="Arial" w:cs="Arial"/>
          <w:color w:val="000000" w:themeColor="text1"/>
          <w:sz w:val="28"/>
          <w:szCs w:val="28"/>
        </w:rPr>
      </w:pPr>
    </w:p>
    <w:p w:rsidR="00B86A5F" w:rsidRPr="00F12741" w:rsidRDefault="00B86A5F" w:rsidP="0079066B">
      <w:pPr>
        <w:rPr>
          <w:rFonts w:ascii="Arial" w:hAnsi="Arial" w:cs="Arial"/>
          <w:sz w:val="28"/>
          <w:szCs w:val="28"/>
        </w:rPr>
      </w:pPr>
    </w:p>
    <w:p w:rsidR="00B86A5F" w:rsidRPr="00F12741" w:rsidRDefault="00B86A5F" w:rsidP="0079066B">
      <w:pPr>
        <w:rPr>
          <w:rFonts w:ascii="Arial" w:hAnsi="Arial" w:cs="Arial"/>
          <w:sz w:val="28"/>
          <w:szCs w:val="28"/>
        </w:rPr>
      </w:pPr>
    </w:p>
    <w:p w:rsidR="00B86A5F" w:rsidRPr="00F12741" w:rsidRDefault="00B86A5F" w:rsidP="0079066B">
      <w:pPr>
        <w:rPr>
          <w:rFonts w:ascii="Arial" w:hAnsi="Arial" w:cs="Arial"/>
          <w:sz w:val="28"/>
          <w:szCs w:val="28"/>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E35D1E" w:rsidRPr="00F12741" w:rsidRDefault="00E35D1E" w:rsidP="0079066B">
      <w:pPr>
        <w:rPr>
          <w:rFonts w:ascii="Arial" w:hAnsi="Arial" w:cs="Arial"/>
          <w:sz w:val="28"/>
          <w:szCs w:val="28"/>
        </w:rPr>
      </w:pPr>
    </w:p>
    <w:p w:rsidR="00AF6A53" w:rsidRPr="00F12741" w:rsidRDefault="00AF6A53" w:rsidP="0079066B">
      <w:pPr>
        <w:rPr>
          <w:rFonts w:ascii="Arial" w:hAnsi="Arial" w:cs="Arial"/>
          <w:sz w:val="28"/>
          <w:szCs w:val="28"/>
        </w:rPr>
      </w:pPr>
    </w:p>
    <w:p w:rsidR="004206FB" w:rsidRPr="00F12741" w:rsidRDefault="004206FB" w:rsidP="0079066B">
      <w:pPr>
        <w:rPr>
          <w:rFonts w:ascii="Arial" w:hAnsi="Arial" w:cs="Arial"/>
          <w:color w:val="000000" w:themeColor="text1"/>
          <w:sz w:val="28"/>
          <w:szCs w:val="28"/>
        </w:rPr>
      </w:pPr>
    </w:p>
    <w:sectPr w:rsidR="004206FB" w:rsidRPr="00F12741" w:rsidSect="00C64114">
      <w:headerReference w:type="default" r:id="rId48"/>
      <w:footnotePr>
        <w:pos w:val="beneathText"/>
      </w:footnotePr>
      <w:pgSz w:w="11905" w:h="16837"/>
      <w:pgMar w:top="1417" w:right="1701" w:bottom="851" w:left="2410" w:header="720" w:footer="720" w:gutter="0"/>
      <w:cols w:space="720"/>
      <w:docGrid w:linePitch="24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236" w:rsidRDefault="00BC0236" w:rsidP="00101BAD">
      <w:pPr>
        <w:spacing w:after="0" w:line="240" w:lineRule="auto"/>
      </w:pPr>
      <w:r>
        <w:separator/>
      </w:r>
    </w:p>
  </w:endnote>
  <w:endnote w:type="continuationSeparator" w:id="1">
    <w:p w:rsidR="00BC0236" w:rsidRDefault="00BC0236" w:rsidP="00101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236" w:rsidRDefault="00BC0236" w:rsidP="00101BAD">
      <w:pPr>
        <w:spacing w:after="0" w:line="240" w:lineRule="auto"/>
      </w:pPr>
      <w:r>
        <w:separator/>
      </w:r>
    </w:p>
  </w:footnote>
  <w:footnote w:type="continuationSeparator" w:id="1">
    <w:p w:rsidR="00BC0236" w:rsidRDefault="00BC0236" w:rsidP="00101B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6E" w:rsidRDefault="009C047A" w:rsidP="00183D8F">
    <w:pPr>
      <w:pStyle w:val="Encabezado"/>
      <w:tabs>
        <w:tab w:val="center" w:pos="3897"/>
        <w:tab w:val="left" w:pos="5265"/>
      </w:tabs>
      <w:jc w:val="left"/>
    </w:pPr>
    <w:sdt>
      <w:sdtPr>
        <w:id w:val="12432001"/>
        <w:docPartObj>
          <w:docPartGallery w:val="Page Numbers (Top of Page)"/>
          <w:docPartUnique/>
        </w:docPartObj>
      </w:sdtPr>
      <w:sdtContent>
        <w:r w:rsidR="00183D8F">
          <w:tab/>
        </w:r>
        <w:fldSimple w:instr=" PAGE   \* MERGEFORMAT ">
          <w:r w:rsidR="00773D15">
            <w:rPr>
              <w:noProof/>
            </w:rPr>
            <w:t>7</w:t>
          </w:r>
        </w:fldSimple>
      </w:sdtContent>
    </w:sdt>
    <w:r w:rsidR="00183D8F">
      <w:tab/>
    </w:r>
    <w:r w:rsidR="00183D8F">
      <w:tab/>
    </w:r>
  </w:p>
  <w:p w:rsidR="00BE656E" w:rsidRDefault="00BE656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E05016F"/>
    <w:multiLevelType w:val="hybridMultilevel"/>
    <w:tmpl w:val="828801DC"/>
    <w:lvl w:ilvl="0" w:tplc="FB2A17E8">
      <w:start w:val="1"/>
      <w:numFmt w:val="decimal"/>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8AC3FB1"/>
    <w:multiLevelType w:val="hybridMultilevel"/>
    <w:tmpl w:val="616285C2"/>
    <w:lvl w:ilvl="0" w:tplc="81643792">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1B2223AB"/>
    <w:multiLevelType w:val="multilevel"/>
    <w:tmpl w:val="0A7A2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971603"/>
    <w:multiLevelType w:val="multilevel"/>
    <w:tmpl w:val="37BC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7525F2"/>
    <w:multiLevelType w:val="multilevel"/>
    <w:tmpl w:val="EB00E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77489A"/>
    <w:multiLevelType w:val="multilevel"/>
    <w:tmpl w:val="18C24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6C4B2D"/>
    <w:multiLevelType w:val="multilevel"/>
    <w:tmpl w:val="8C2C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05472B2"/>
    <w:multiLevelType w:val="multilevel"/>
    <w:tmpl w:val="E2FA3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6D3544"/>
    <w:multiLevelType w:val="hybridMultilevel"/>
    <w:tmpl w:val="34200B18"/>
    <w:lvl w:ilvl="0" w:tplc="8F60E46A">
      <w:numFmt w:val="bullet"/>
      <w:lvlText w:val="-"/>
      <w:lvlJc w:val="left"/>
      <w:pPr>
        <w:ind w:left="720" w:hanging="360"/>
      </w:pPr>
      <w:rPr>
        <w:rFonts w:ascii="Times New Roman" w:eastAsia="Times New Roman" w:hAnsi="Times New Roman"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C381920"/>
    <w:multiLevelType w:val="multilevel"/>
    <w:tmpl w:val="19E6C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093883"/>
    <w:multiLevelType w:val="multilevel"/>
    <w:tmpl w:val="589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F875F84"/>
    <w:multiLevelType w:val="hybridMultilevel"/>
    <w:tmpl w:val="FB220DCE"/>
    <w:lvl w:ilvl="0" w:tplc="B8C04254">
      <w:start w:val="1"/>
      <w:numFmt w:val="decimal"/>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2AB5373"/>
    <w:multiLevelType w:val="hybridMultilevel"/>
    <w:tmpl w:val="E73228FA"/>
    <w:lvl w:ilvl="0" w:tplc="0F56BC4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6"/>
  </w:num>
  <w:num w:numId="6">
    <w:abstractNumId w:val="10"/>
  </w:num>
  <w:num w:numId="7">
    <w:abstractNumId w:val="4"/>
  </w:num>
  <w:num w:numId="8">
    <w:abstractNumId w:val="14"/>
  </w:num>
  <w:num w:numId="9">
    <w:abstractNumId w:val="6"/>
  </w:num>
  <w:num w:numId="10">
    <w:abstractNumId w:val="13"/>
  </w:num>
  <w:num w:numId="11">
    <w:abstractNumId w:val="9"/>
  </w:num>
  <w:num w:numId="12">
    <w:abstractNumId w:val="11"/>
  </w:num>
  <w:num w:numId="13">
    <w:abstractNumId w:val="8"/>
  </w:num>
  <w:num w:numId="14">
    <w:abstractNumId w:val="7"/>
  </w:num>
  <w:num w:numId="15">
    <w:abstractNumId w:val="12"/>
  </w:num>
  <w:num w:numId="16">
    <w:abstractNumId w:val="15"/>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EB2D1B"/>
    <w:rsid w:val="00000F0B"/>
    <w:rsid w:val="00004C0F"/>
    <w:rsid w:val="000211FC"/>
    <w:rsid w:val="00023837"/>
    <w:rsid w:val="00025F6A"/>
    <w:rsid w:val="0003080E"/>
    <w:rsid w:val="00062692"/>
    <w:rsid w:val="000641FD"/>
    <w:rsid w:val="00074FBD"/>
    <w:rsid w:val="00091724"/>
    <w:rsid w:val="000A5754"/>
    <w:rsid w:val="000A6257"/>
    <w:rsid w:val="000B185A"/>
    <w:rsid w:val="000C024E"/>
    <w:rsid w:val="000C35E2"/>
    <w:rsid w:val="000E03B8"/>
    <w:rsid w:val="000E78FD"/>
    <w:rsid w:val="000F685F"/>
    <w:rsid w:val="00101BAD"/>
    <w:rsid w:val="00114496"/>
    <w:rsid w:val="00115115"/>
    <w:rsid w:val="00124C65"/>
    <w:rsid w:val="001359F3"/>
    <w:rsid w:val="001467DB"/>
    <w:rsid w:val="00146FA5"/>
    <w:rsid w:val="00164D38"/>
    <w:rsid w:val="001718F7"/>
    <w:rsid w:val="00183D8F"/>
    <w:rsid w:val="001847AD"/>
    <w:rsid w:val="001938D9"/>
    <w:rsid w:val="001959B8"/>
    <w:rsid w:val="00196483"/>
    <w:rsid w:val="00196592"/>
    <w:rsid w:val="001A12EE"/>
    <w:rsid w:val="001A4EB5"/>
    <w:rsid w:val="001B10F2"/>
    <w:rsid w:val="001B29E1"/>
    <w:rsid w:val="001B6814"/>
    <w:rsid w:val="001B795B"/>
    <w:rsid w:val="001C3826"/>
    <w:rsid w:val="001C4694"/>
    <w:rsid w:val="001D3A6B"/>
    <w:rsid w:val="001E223A"/>
    <w:rsid w:val="00207572"/>
    <w:rsid w:val="002122F6"/>
    <w:rsid w:val="0021674B"/>
    <w:rsid w:val="00216FDC"/>
    <w:rsid w:val="0022294B"/>
    <w:rsid w:val="002244AE"/>
    <w:rsid w:val="00224836"/>
    <w:rsid w:val="0023285F"/>
    <w:rsid w:val="002471A6"/>
    <w:rsid w:val="00247AC2"/>
    <w:rsid w:val="0026189C"/>
    <w:rsid w:val="0027470B"/>
    <w:rsid w:val="002B2233"/>
    <w:rsid w:val="002B3277"/>
    <w:rsid w:val="002F43A8"/>
    <w:rsid w:val="002F61D4"/>
    <w:rsid w:val="002F6BFF"/>
    <w:rsid w:val="00304626"/>
    <w:rsid w:val="00306A04"/>
    <w:rsid w:val="00315AC8"/>
    <w:rsid w:val="003213F7"/>
    <w:rsid w:val="00341228"/>
    <w:rsid w:val="00351C78"/>
    <w:rsid w:val="00355851"/>
    <w:rsid w:val="0035747C"/>
    <w:rsid w:val="00371531"/>
    <w:rsid w:val="003723D8"/>
    <w:rsid w:val="00382EAF"/>
    <w:rsid w:val="003B10FA"/>
    <w:rsid w:val="003D7847"/>
    <w:rsid w:val="003D788F"/>
    <w:rsid w:val="003F78B9"/>
    <w:rsid w:val="003F7A3C"/>
    <w:rsid w:val="00404628"/>
    <w:rsid w:val="00405157"/>
    <w:rsid w:val="00406838"/>
    <w:rsid w:val="0041789C"/>
    <w:rsid w:val="004206FB"/>
    <w:rsid w:val="00470B45"/>
    <w:rsid w:val="00484C57"/>
    <w:rsid w:val="00484EF7"/>
    <w:rsid w:val="00491EEF"/>
    <w:rsid w:val="00495AC2"/>
    <w:rsid w:val="004C3270"/>
    <w:rsid w:val="004E26C2"/>
    <w:rsid w:val="004F4604"/>
    <w:rsid w:val="004F6AEB"/>
    <w:rsid w:val="005042F2"/>
    <w:rsid w:val="0050600D"/>
    <w:rsid w:val="0051318A"/>
    <w:rsid w:val="00516119"/>
    <w:rsid w:val="005252A9"/>
    <w:rsid w:val="00543995"/>
    <w:rsid w:val="00550148"/>
    <w:rsid w:val="005513FE"/>
    <w:rsid w:val="00557AA1"/>
    <w:rsid w:val="00572BAC"/>
    <w:rsid w:val="0057344E"/>
    <w:rsid w:val="0057591A"/>
    <w:rsid w:val="005827F8"/>
    <w:rsid w:val="00585BE2"/>
    <w:rsid w:val="00595074"/>
    <w:rsid w:val="00597B96"/>
    <w:rsid w:val="005C6ED2"/>
    <w:rsid w:val="005D3611"/>
    <w:rsid w:val="005F3304"/>
    <w:rsid w:val="00607DD5"/>
    <w:rsid w:val="00610863"/>
    <w:rsid w:val="00622BDE"/>
    <w:rsid w:val="0062370F"/>
    <w:rsid w:val="00632842"/>
    <w:rsid w:val="00637C8A"/>
    <w:rsid w:val="006544BF"/>
    <w:rsid w:val="00666758"/>
    <w:rsid w:val="006716CD"/>
    <w:rsid w:val="0068168F"/>
    <w:rsid w:val="00681F9E"/>
    <w:rsid w:val="006934FC"/>
    <w:rsid w:val="006B4919"/>
    <w:rsid w:val="006C0C5B"/>
    <w:rsid w:val="006C6CDE"/>
    <w:rsid w:val="006D1AE1"/>
    <w:rsid w:val="006D2595"/>
    <w:rsid w:val="006E077B"/>
    <w:rsid w:val="006F187F"/>
    <w:rsid w:val="0071024C"/>
    <w:rsid w:val="00711FC8"/>
    <w:rsid w:val="00726D39"/>
    <w:rsid w:val="00735C51"/>
    <w:rsid w:val="007378D5"/>
    <w:rsid w:val="007647BD"/>
    <w:rsid w:val="0076755F"/>
    <w:rsid w:val="007710B7"/>
    <w:rsid w:val="00771A9A"/>
    <w:rsid w:val="00773D15"/>
    <w:rsid w:val="00775484"/>
    <w:rsid w:val="007760FA"/>
    <w:rsid w:val="0077653D"/>
    <w:rsid w:val="00786C20"/>
    <w:rsid w:val="0079066B"/>
    <w:rsid w:val="00791925"/>
    <w:rsid w:val="007C2827"/>
    <w:rsid w:val="007C5BE5"/>
    <w:rsid w:val="007D609C"/>
    <w:rsid w:val="007E2943"/>
    <w:rsid w:val="007E3E7B"/>
    <w:rsid w:val="007E75F8"/>
    <w:rsid w:val="008052EB"/>
    <w:rsid w:val="00814C30"/>
    <w:rsid w:val="00820D04"/>
    <w:rsid w:val="0082645F"/>
    <w:rsid w:val="008515F9"/>
    <w:rsid w:val="008518B6"/>
    <w:rsid w:val="00853112"/>
    <w:rsid w:val="0085590C"/>
    <w:rsid w:val="00856EAD"/>
    <w:rsid w:val="0086224C"/>
    <w:rsid w:val="0086261A"/>
    <w:rsid w:val="0086437E"/>
    <w:rsid w:val="0089762A"/>
    <w:rsid w:val="008A15AD"/>
    <w:rsid w:val="008A3EDE"/>
    <w:rsid w:val="008A64E9"/>
    <w:rsid w:val="008B31E2"/>
    <w:rsid w:val="008B397C"/>
    <w:rsid w:val="008B6776"/>
    <w:rsid w:val="008C0474"/>
    <w:rsid w:val="008C3163"/>
    <w:rsid w:val="008D201E"/>
    <w:rsid w:val="008D48ED"/>
    <w:rsid w:val="008E5DD6"/>
    <w:rsid w:val="008F23BD"/>
    <w:rsid w:val="008F5296"/>
    <w:rsid w:val="00902CCD"/>
    <w:rsid w:val="0090404A"/>
    <w:rsid w:val="009070A5"/>
    <w:rsid w:val="009112A6"/>
    <w:rsid w:val="00915B71"/>
    <w:rsid w:val="00922265"/>
    <w:rsid w:val="00923FD6"/>
    <w:rsid w:val="00927262"/>
    <w:rsid w:val="009309CB"/>
    <w:rsid w:val="00941049"/>
    <w:rsid w:val="00960DAD"/>
    <w:rsid w:val="00985272"/>
    <w:rsid w:val="00995B80"/>
    <w:rsid w:val="009B7EFC"/>
    <w:rsid w:val="009C047A"/>
    <w:rsid w:val="009C141E"/>
    <w:rsid w:val="009C321B"/>
    <w:rsid w:val="009C7AAF"/>
    <w:rsid w:val="009D6907"/>
    <w:rsid w:val="00A10CD9"/>
    <w:rsid w:val="00A40820"/>
    <w:rsid w:val="00A47695"/>
    <w:rsid w:val="00A479FF"/>
    <w:rsid w:val="00A634A0"/>
    <w:rsid w:val="00A753B0"/>
    <w:rsid w:val="00A75774"/>
    <w:rsid w:val="00A76632"/>
    <w:rsid w:val="00A81F4B"/>
    <w:rsid w:val="00A8448B"/>
    <w:rsid w:val="00A871B7"/>
    <w:rsid w:val="00AA724C"/>
    <w:rsid w:val="00AB089D"/>
    <w:rsid w:val="00AB4DBB"/>
    <w:rsid w:val="00AB54D5"/>
    <w:rsid w:val="00AD242D"/>
    <w:rsid w:val="00AF2BD8"/>
    <w:rsid w:val="00AF6A53"/>
    <w:rsid w:val="00B06777"/>
    <w:rsid w:val="00B177D2"/>
    <w:rsid w:val="00B20EC9"/>
    <w:rsid w:val="00B25053"/>
    <w:rsid w:val="00B27AD3"/>
    <w:rsid w:val="00B3088F"/>
    <w:rsid w:val="00B328E3"/>
    <w:rsid w:val="00B36102"/>
    <w:rsid w:val="00B56694"/>
    <w:rsid w:val="00B756C1"/>
    <w:rsid w:val="00B855AC"/>
    <w:rsid w:val="00B86A5F"/>
    <w:rsid w:val="00BC0236"/>
    <w:rsid w:val="00BD0351"/>
    <w:rsid w:val="00BD5876"/>
    <w:rsid w:val="00BE656E"/>
    <w:rsid w:val="00C01C45"/>
    <w:rsid w:val="00C07BB8"/>
    <w:rsid w:val="00C105D8"/>
    <w:rsid w:val="00C21FBB"/>
    <w:rsid w:val="00C23952"/>
    <w:rsid w:val="00C30157"/>
    <w:rsid w:val="00C36FDF"/>
    <w:rsid w:val="00C444BC"/>
    <w:rsid w:val="00C575C5"/>
    <w:rsid w:val="00C576D0"/>
    <w:rsid w:val="00C6163F"/>
    <w:rsid w:val="00C64114"/>
    <w:rsid w:val="00C76F15"/>
    <w:rsid w:val="00C807DC"/>
    <w:rsid w:val="00C81550"/>
    <w:rsid w:val="00C823FB"/>
    <w:rsid w:val="00C92498"/>
    <w:rsid w:val="00C963A7"/>
    <w:rsid w:val="00CB5ADD"/>
    <w:rsid w:val="00CB796D"/>
    <w:rsid w:val="00CC1453"/>
    <w:rsid w:val="00CC314B"/>
    <w:rsid w:val="00CE1F50"/>
    <w:rsid w:val="00CF71B2"/>
    <w:rsid w:val="00D018E5"/>
    <w:rsid w:val="00D11B1C"/>
    <w:rsid w:val="00D15258"/>
    <w:rsid w:val="00D16C40"/>
    <w:rsid w:val="00D23E7C"/>
    <w:rsid w:val="00D261D4"/>
    <w:rsid w:val="00D27E79"/>
    <w:rsid w:val="00D338DB"/>
    <w:rsid w:val="00D43CF9"/>
    <w:rsid w:val="00D6541D"/>
    <w:rsid w:val="00D77961"/>
    <w:rsid w:val="00D94251"/>
    <w:rsid w:val="00DB180A"/>
    <w:rsid w:val="00DB34EC"/>
    <w:rsid w:val="00DB7558"/>
    <w:rsid w:val="00DC00FF"/>
    <w:rsid w:val="00DC4744"/>
    <w:rsid w:val="00DD3137"/>
    <w:rsid w:val="00DE1C85"/>
    <w:rsid w:val="00E1450B"/>
    <w:rsid w:val="00E17B59"/>
    <w:rsid w:val="00E32A99"/>
    <w:rsid w:val="00E35D1E"/>
    <w:rsid w:val="00E37E6C"/>
    <w:rsid w:val="00E60001"/>
    <w:rsid w:val="00E7100C"/>
    <w:rsid w:val="00E72C87"/>
    <w:rsid w:val="00E779EA"/>
    <w:rsid w:val="00E90A7A"/>
    <w:rsid w:val="00EA6B8A"/>
    <w:rsid w:val="00EB0327"/>
    <w:rsid w:val="00EB2D1B"/>
    <w:rsid w:val="00EB69DB"/>
    <w:rsid w:val="00EC591F"/>
    <w:rsid w:val="00ED751C"/>
    <w:rsid w:val="00EF0045"/>
    <w:rsid w:val="00EF4DD7"/>
    <w:rsid w:val="00F03AE4"/>
    <w:rsid w:val="00F07063"/>
    <w:rsid w:val="00F12741"/>
    <w:rsid w:val="00F145CD"/>
    <w:rsid w:val="00F21BDC"/>
    <w:rsid w:val="00F46676"/>
    <w:rsid w:val="00F505F3"/>
    <w:rsid w:val="00F71DE8"/>
    <w:rsid w:val="00F81E08"/>
    <w:rsid w:val="00FB24F1"/>
    <w:rsid w:val="00FB4604"/>
    <w:rsid w:val="00FB68AA"/>
    <w:rsid w:val="00FC1259"/>
    <w:rsid w:val="00FC2B58"/>
    <w:rsid w:val="00FC3512"/>
    <w:rsid w:val="00FD207E"/>
    <w:rsid w:val="00FE4E5A"/>
    <w:rsid w:val="00FE5A2A"/>
    <w:rsid w:val="00FE6E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pPr>
        <w:spacing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B0"/>
    <w:pPr>
      <w:suppressAutoHyphens/>
      <w:spacing w:line="100" w:lineRule="atLeast"/>
    </w:pPr>
    <w:rPr>
      <w:kern w:val="1"/>
      <w:sz w:val="24"/>
      <w:szCs w:val="24"/>
      <w:lang w:val="es-ES_tradnl" w:eastAsia="ar-SA"/>
    </w:rPr>
  </w:style>
  <w:style w:type="paragraph" w:styleId="Ttulo1">
    <w:name w:val="heading 1"/>
    <w:basedOn w:val="Normal"/>
    <w:next w:val="Normal"/>
    <w:link w:val="Ttulo1Car"/>
    <w:uiPriority w:val="9"/>
    <w:qFormat/>
    <w:rsid w:val="00F505F3"/>
    <w:pPr>
      <w:keepNext/>
      <w:spacing w:before="240" w:after="60"/>
      <w:outlineLvl w:val="0"/>
    </w:pPr>
    <w:rPr>
      <w:rFonts w:ascii="Cambria" w:hAnsi="Cambria"/>
      <w:b/>
      <w:bCs/>
      <w:kern w:val="32"/>
      <w:sz w:val="32"/>
      <w:szCs w:val="32"/>
    </w:rPr>
  </w:style>
  <w:style w:type="paragraph" w:styleId="Ttulo2">
    <w:name w:val="heading 2"/>
    <w:basedOn w:val="Normal"/>
    <w:next w:val="Textoindependiente"/>
    <w:qFormat/>
    <w:rsid w:val="00A753B0"/>
    <w:pPr>
      <w:keepNext/>
      <w:tabs>
        <w:tab w:val="num" w:pos="576"/>
      </w:tabs>
      <w:ind w:left="576" w:hanging="576"/>
      <w:outlineLvl w:val="1"/>
    </w:pPr>
    <w:rPr>
      <w:b/>
      <w:bCs/>
    </w:rPr>
  </w:style>
  <w:style w:type="paragraph" w:styleId="Ttulo3">
    <w:name w:val="heading 3"/>
    <w:basedOn w:val="Normal"/>
    <w:next w:val="Textoindependiente"/>
    <w:qFormat/>
    <w:rsid w:val="00A753B0"/>
    <w:pPr>
      <w:keepNext/>
      <w:tabs>
        <w:tab w:val="num" w:pos="720"/>
      </w:tabs>
      <w:ind w:left="720" w:hanging="720"/>
      <w:jc w:val="both"/>
      <w:outlineLvl w:val="2"/>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A753B0"/>
  </w:style>
  <w:style w:type="character" w:customStyle="1" w:styleId="Ttulo2Car">
    <w:name w:val="Título 2 Car"/>
    <w:rsid w:val="00A753B0"/>
    <w:rPr>
      <w:rFonts w:ascii="Times New Roman" w:eastAsia="Times New Roman" w:hAnsi="Times New Roman" w:cs="Times New Roman"/>
      <w:b/>
      <w:bCs/>
      <w:sz w:val="24"/>
      <w:szCs w:val="24"/>
    </w:rPr>
  </w:style>
  <w:style w:type="character" w:customStyle="1" w:styleId="Ttulo3Car">
    <w:name w:val="Título 3 Car"/>
    <w:rsid w:val="00A753B0"/>
    <w:rPr>
      <w:rFonts w:ascii="Times New Roman" w:eastAsia="Times New Roman" w:hAnsi="Times New Roman" w:cs="Times New Roman"/>
      <w:b/>
      <w:bCs/>
      <w:sz w:val="24"/>
      <w:szCs w:val="24"/>
      <w:u w:val="single"/>
    </w:rPr>
  </w:style>
  <w:style w:type="character" w:customStyle="1" w:styleId="TtuloCar">
    <w:name w:val="Título Car"/>
    <w:rsid w:val="00A753B0"/>
    <w:rPr>
      <w:rFonts w:ascii="Times New Roman" w:eastAsia="Times New Roman" w:hAnsi="Times New Roman" w:cs="Times New Roman"/>
      <w:b/>
      <w:bCs/>
      <w:sz w:val="24"/>
      <w:szCs w:val="24"/>
      <w:u w:val="single"/>
    </w:rPr>
  </w:style>
  <w:style w:type="character" w:customStyle="1" w:styleId="TextoindependienteCar">
    <w:name w:val="Texto independiente Car"/>
    <w:rsid w:val="00A753B0"/>
    <w:rPr>
      <w:rFonts w:ascii="Times New Roman" w:eastAsia="Times New Roman" w:hAnsi="Times New Roman" w:cs="Times New Roman"/>
      <w:sz w:val="24"/>
      <w:szCs w:val="24"/>
    </w:rPr>
  </w:style>
  <w:style w:type="character" w:customStyle="1" w:styleId="SangradetextonormalCar">
    <w:name w:val="Sangría de texto normal Car"/>
    <w:rsid w:val="00A753B0"/>
    <w:rPr>
      <w:rFonts w:ascii="Times New Roman" w:eastAsia="Times New Roman" w:hAnsi="Times New Roman" w:cs="Times New Roman"/>
      <w:sz w:val="24"/>
      <w:szCs w:val="24"/>
    </w:rPr>
  </w:style>
  <w:style w:type="character" w:customStyle="1" w:styleId="Sangra2detindependienteCar">
    <w:name w:val="Sangría 2 de t. independiente Car"/>
    <w:rsid w:val="00A753B0"/>
    <w:rPr>
      <w:rFonts w:ascii="Times New Roman" w:eastAsia="Times New Roman" w:hAnsi="Times New Roman" w:cs="Times New Roman"/>
      <w:sz w:val="24"/>
      <w:szCs w:val="24"/>
      <w:u w:val="single"/>
    </w:rPr>
  </w:style>
  <w:style w:type="character" w:customStyle="1" w:styleId="TextodegloboCar">
    <w:name w:val="Texto de globo Car"/>
    <w:rsid w:val="00A753B0"/>
    <w:rPr>
      <w:rFonts w:ascii="Tahoma" w:eastAsia="Times New Roman" w:hAnsi="Tahoma" w:cs="Tahoma"/>
      <w:sz w:val="16"/>
      <w:szCs w:val="16"/>
    </w:rPr>
  </w:style>
  <w:style w:type="character" w:customStyle="1" w:styleId="ListLabel1">
    <w:name w:val="ListLabel 1"/>
    <w:rsid w:val="00A753B0"/>
    <w:rPr>
      <w:rFonts w:cs="Courier New"/>
    </w:rPr>
  </w:style>
  <w:style w:type="paragraph" w:customStyle="1" w:styleId="Encabezado1">
    <w:name w:val="Encabezado1"/>
    <w:basedOn w:val="Normal"/>
    <w:next w:val="Textoindependiente"/>
    <w:rsid w:val="00A753B0"/>
    <w:pPr>
      <w:keepNext/>
      <w:spacing w:before="240" w:after="120"/>
    </w:pPr>
    <w:rPr>
      <w:rFonts w:ascii="Arial" w:eastAsia="MS Mincho" w:hAnsi="Arial" w:cs="Tahoma"/>
      <w:sz w:val="28"/>
      <w:szCs w:val="28"/>
    </w:rPr>
  </w:style>
  <w:style w:type="paragraph" w:styleId="Textoindependiente">
    <w:name w:val="Body Text"/>
    <w:basedOn w:val="Normal"/>
    <w:rsid w:val="00A753B0"/>
    <w:pPr>
      <w:jc w:val="both"/>
    </w:pPr>
  </w:style>
  <w:style w:type="paragraph" w:styleId="Lista">
    <w:name w:val="List"/>
    <w:basedOn w:val="Textoindependiente"/>
    <w:rsid w:val="00A753B0"/>
    <w:rPr>
      <w:rFonts w:cs="Tahoma"/>
    </w:rPr>
  </w:style>
  <w:style w:type="paragraph" w:customStyle="1" w:styleId="Etiqueta">
    <w:name w:val="Etiqueta"/>
    <w:basedOn w:val="Normal"/>
    <w:rsid w:val="00A753B0"/>
    <w:pPr>
      <w:suppressLineNumbers/>
      <w:spacing w:before="120" w:after="120"/>
    </w:pPr>
    <w:rPr>
      <w:rFonts w:cs="Tahoma"/>
      <w:i/>
      <w:iCs/>
    </w:rPr>
  </w:style>
  <w:style w:type="paragraph" w:customStyle="1" w:styleId="ndice">
    <w:name w:val="Índice"/>
    <w:basedOn w:val="Normal"/>
    <w:rsid w:val="00A753B0"/>
    <w:pPr>
      <w:suppressLineNumbers/>
    </w:pPr>
    <w:rPr>
      <w:rFonts w:cs="Tahoma"/>
    </w:rPr>
  </w:style>
  <w:style w:type="paragraph" w:styleId="Ttulo">
    <w:name w:val="Title"/>
    <w:basedOn w:val="Normal"/>
    <w:next w:val="Subttulo"/>
    <w:qFormat/>
    <w:rsid w:val="00A753B0"/>
    <w:rPr>
      <w:b/>
      <w:bCs/>
      <w:sz w:val="36"/>
      <w:szCs w:val="36"/>
      <w:u w:val="single"/>
    </w:rPr>
  </w:style>
  <w:style w:type="paragraph" w:styleId="Subttulo">
    <w:name w:val="Subtitle"/>
    <w:basedOn w:val="Encabezado1"/>
    <w:next w:val="Textoindependiente"/>
    <w:qFormat/>
    <w:rsid w:val="00A753B0"/>
    <w:rPr>
      <w:i/>
      <w:iCs/>
    </w:rPr>
  </w:style>
  <w:style w:type="paragraph" w:styleId="Sangradetextonormal">
    <w:name w:val="Body Text Indent"/>
    <w:basedOn w:val="Normal"/>
    <w:rsid w:val="00A753B0"/>
    <w:pPr>
      <w:ind w:left="283" w:firstLine="708"/>
      <w:jc w:val="both"/>
    </w:pPr>
  </w:style>
  <w:style w:type="paragraph" w:customStyle="1" w:styleId="Sangra2detindependiente1">
    <w:name w:val="Sangría 2 de t. independiente1"/>
    <w:basedOn w:val="Normal"/>
    <w:rsid w:val="00A753B0"/>
    <w:pPr>
      <w:ind w:firstLine="708"/>
      <w:jc w:val="both"/>
    </w:pPr>
    <w:rPr>
      <w:u w:val="single"/>
    </w:rPr>
  </w:style>
  <w:style w:type="paragraph" w:customStyle="1" w:styleId="Textodeglobo1">
    <w:name w:val="Texto de globo1"/>
    <w:basedOn w:val="Normal"/>
    <w:rsid w:val="00A753B0"/>
    <w:rPr>
      <w:rFonts w:ascii="Tahoma" w:hAnsi="Tahoma" w:cs="Tahoma"/>
      <w:sz w:val="16"/>
      <w:szCs w:val="16"/>
    </w:rPr>
  </w:style>
  <w:style w:type="character" w:styleId="Textoennegrita">
    <w:name w:val="Strong"/>
    <w:basedOn w:val="Fuentedeprrafopredeter"/>
    <w:uiPriority w:val="22"/>
    <w:qFormat/>
    <w:rsid w:val="00B328E3"/>
    <w:rPr>
      <w:b/>
      <w:bCs/>
    </w:rPr>
  </w:style>
  <w:style w:type="paragraph" w:customStyle="1" w:styleId="Textoindependiente21">
    <w:name w:val="Texto independiente 21"/>
    <w:basedOn w:val="Normal"/>
    <w:rsid w:val="001A4EB5"/>
    <w:pPr>
      <w:spacing w:line="360" w:lineRule="auto"/>
      <w:jc w:val="both"/>
    </w:pPr>
    <w:rPr>
      <w:kern w:val="0"/>
      <w:szCs w:val="20"/>
    </w:rPr>
  </w:style>
  <w:style w:type="paragraph" w:customStyle="1" w:styleId="ecxmsonormal">
    <w:name w:val="ecxmsonormal"/>
    <w:basedOn w:val="Normal"/>
    <w:rsid w:val="001A4EB5"/>
    <w:pPr>
      <w:suppressAutoHyphens w:val="0"/>
      <w:spacing w:before="100" w:beforeAutospacing="1" w:line="240" w:lineRule="auto"/>
    </w:pPr>
    <w:rPr>
      <w:kern w:val="0"/>
      <w:lang w:val="es-ES" w:eastAsia="es-ES"/>
    </w:rPr>
  </w:style>
  <w:style w:type="character" w:customStyle="1" w:styleId="Ttulo1Car">
    <w:name w:val="Título 1 Car"/>
    <w:basedOn w:val="Fuentedeprrafopredeter"/>
    <w:link w:val="Ttulo1"/>
    <w:uiPriority w:val="9"/>
    <w:rsid w:val="00F505F3"/>
    <w:rPr>
      <w:rFonts w:ascii="Cambria" w:eastAsia="Times New Roman" w:hAnsi="Cambria" w:cs="Times New Roman"/>
      <w:b/>
      <w:bCs/>
      <w:kern w:val="32"/>
      <w:sz w:val="32"/>
      <w:szCs w:val="32"/>
      <w:lang w:val="es-ES_tradnl" w:eastAsia="ar-SA"/>
    </w:rPr>
  </w:style>
  <w:style w:type="character" w:styleId="Hipervnculo">
    <w:name w:val="Hyperlink"/>
    <w:basedOn w:val="Fuentedeprrafopredeter"/>
    <w:uiPriority w:val="99"/>
    <w:unhideWhenUsed/>
    <w:rsid w:val="00F505F3"/>
    <w:rPr>
      <w:color w:val="0000FF"/>
      <w:u w:val="single"/>
    </w:rPr>
  </w:style>
  <w:style w:type="paragraph" w:styleId="NormalWeb">
    <w:name w:val="Normal (Web)"/>
    <w:basedOn w:val="Normal"/>
    <w:uiPriority w:val="99"/>
    <w:unhideWhenUsed/>
    <w:rsid w:val="00F505F3"/>
    <w:pPr>
      <w:suppressAutoHyphens w:val="0"/>
      <w:spacing w:before="100" w:beforeAutospacing="1" w:line="240" w:lineRule="auto"/>
    </w:pPr>
    <w:rPr>
      <w:kern w:val="0"/>
      <w:lang w:val="es-ES" w:eastAsia="es-ES"/>
    </w:rPr>
  </w:style>
  <w:style w:type="paragraph" w:styleId="Textodeglobo">
    <w:name w:val="Balloon Text"/>
    <w:basedOn w:val="Normal"/>
    <w:link w:val="TextodegloboCar1"/>
    <w:uiPriority w:val="99"/>
    <w:semiHidden/>
    <w:unhideWhenUsed/>
    <w:rsid w:val="00EB0327"/>
    <w:pPr>
      <w:spacing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EB0327"/>
    <w:rPr>
      <w:rFonts w:ascii="Tahoma" w:hAnsi="Tahoma" w:cs="Tahoma"/>
      <w:kern w:val="1"/>
      <w:sz w:val="16"/>
      <w:szCs w:val="16"/>
      <w:lang w:val="es-ES_tradnl" w:eastAsia="ar-SA"/>
    </w:rPr>
  </w:style>
  <w:style w:type="character" w:customStyle="1" w:styleId="metadate">
    <w:name w:val="meta_date"/>
    <w:basedOn w:val="Fuentedeprrafopredeter"/>
    <w:rsid w:val="005C6ED2"/>
  </w:style>
  <w:style w:type="character" w:customStyle="1" w:styleId="apple-converted-space">
    <w:name w:val="apple-converted-space"/>
    <w:basedOn w:val="Fuentedeprrafopredeter"/>
    <w:rsid w:val="005C6ED2"/>
  </w:style>
  <w:style w:type="character" w:customStyle="1" w:styleId="metacategories">
    <w:name w:val="meta_categories"/>
    <w:basedOn w:val="Fuentedeprrafopredeter"/>
    <w:rsid w:val="005C6ED2"/>
  </w:style>
  <w:style w:type="paragraph" w:styleId="Encabezado">
    <w:name w:val="header"/>
    <w:basedOn w:val="Normal"/>
    <w:link w:val="EncabezadoCar"/>
    <w:uiPriority w:val="99"/>
    <w:unhideWhenUsed/>
    <w:rsid w:val="00101B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1BAD"/>
    <w:rPr>
      <w:kern w:val="1"/>
      <w:sz w:val="24"/>
      <w:szCs w:val="24"/>
      <w:lang w:val="es-ES_tradnl" w:eastAsia="ar-SA"/>
    </w:rPr>
  </w:style>
  <w:style w:type="paragraph" w:styleId="Piedepgina">
    <w:name w:val="footer"/>
    <w:basedOn w:val="Normal"/>
    <w:link w:val="PiedepginaCar"/>
    <w:uiPriority w:val="99"/>
    <w:semiHidden/>
    <w:unhideWhenUsed/>
    <w:rsid w:val="00101B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01BAD"/>
    <w:rPr>
      <w:kern w:val="1"/>
      <w:sz w:val="24"/>
      <w:szCs w:val="24"/>
      <w:lang w:val="es-ES_tradnl" w:eastAsia="ar-SA"/>
    </w:rPr>
  </w:style>
  <w:style w:type="paragraph" w:customStyle="1" w:styleId="xmsonormal">
    <w:name w:val="x_msonormal"/>
    <w:basedOn w:val="Normal"/>
    <w:rsid w:val="005042F2"/>
    <w:pPr>
      <w:suppressAutoHyphens w:val="0"/>
      <w:spacing w:before="100" w:beforeAutospacing="1" w:line="240" w:lineRule="auto"/>
      <w:jc w:val="left"/>
    </w:pPr>
    <w:rPr>
      <w:kern w:val="0"/>
      <w:lang w:val="es-ES" w:eastAsia="es-ES"/>
    </w:rPr>
  </w:style>
</w:styles>
</file>

<file path=word/webSettings.xml><?xml version="1.0" encoding="utf-8"?>
<w:webSettings xmlns:r="http://schemas.openxmlformats.org/officeDocument/2006/relationships" xmlns:w="http://schemas.openxmlformats.org/wordprocessingml/2006/main">
  <w:divs>
    <w:div w:id="148443451">
      <w:bodyDiv w:val="1"/>
      <w:marLeft w:val="0"/>
      <w:marRight w:val="0"/>
      <w:marTop w:val="0"/>
      <w:marBottom w:val="0"/>
      <w:divBdr>
        <w:top w:val="none" w:sz="0" w:space="0" w:color="auto"/>
        <w:left w:val="none" w:sz="0" w:space="0" w:color="auto"/>
        <w:bottom w:val="none" w:sz="0" w:space="0" w:color="auto"/>
        <w:right w:val="none" w:sz="0" w:space="0" w:color="auto"/>
      </w:divBdr>
    </w:div>
    <w:div w:id="414009815">
      <w:bodyDiv w:val="1"/>
      <w:marLeft w:val="0"/>
      <w:marRight w:val="0"/>
      <w:marTop w:val="0"/>
      <w:marBottom w:val="0"/>
      <w:divBdr>
        <w:top w:val="none" w:sz="0" w:space="0" w:color="auto"/>
        <w:left w:val="none" w:sz="0" w:space="0" w:color="auto"/>
        <w:bottom w:val="none" w:sz="0" w:space="0" w:color="auto"/>
        <w:right w:val="none" w:sz="0" w:space="0" w:color="auto"/>
      </w:divBdr>
    </w:div>
    <w:div w:id="720516162">
      <w:bodyDiv w:val="1"/>
      <w:marLeft w:val="0"/>
      <w:marRight w:val="0"/>
      <w:marTop w:val="0"/>
      <w:marBottom w:val="0"/>
      <w:divBdr>
        <w:top w:val="none" w:sz="0" w:space="0" w:color="auto"/>
        <w:left w:val="none" w:sz="0" w:space="0" w:color="auto"/>
        <w:bottom w:val="none" w:sz="0" w:space="0" w:color="auto"/>
        <w:right w:val="none" w:sz="0" w:space="0" w:color="auto"/>
      </w:divBdr>
      <w:divsChild>
        <w:div w:id="444538678">
          <w:marLeft w:val="0"/>
          <w:marRight w:val="0"/>
          <w:marTop w:val="0"/>
          <w:marBottom w:val="0"/>
          <w:divBdr>
            <w:top w:val="none" w:sz="0" w:space="0" w:color="auto"/>
            <w:left w:val="none" w:sz="0" w:space="0" w:color="auto"/>
            <w:bottom w:val="none" w:sz="0" w:space="0" w:color="auto"/>
            <w:right w:val="none" w:sz="0" w:space="0" w:color="auto"/>
          </w:divBdr>
          <w:divsChild>
            <w:div w:id="322398526">
              <w:marLeft w:val="0"/>
              <w:marRight w:val="0"/>
              <w:marTop w:val="0"/>
              <w:marBottom w:val="0"/>
              <w:divBdr>
                <w:top w:val="none" w:sz="0" w:space="0" w:color="auto"/>
                <w:left w:val="none" w:sz="0" w:space="0" w:color="auto"/>
                <w:bottom w:val="none" w:sz="0" w:space="0" w:color="auto"/>
                <w:right w:val="none" w:sz="0" w:space="0" w:color="auto"/>
              </w:divBdr>
              <w:divsChild>
                <w:div w:id="1554004062">
                  <w:marLeft w:val="0"/>
                  <w:marRight w:val="0"/>
                  <w:marTop w:val="0"/>
                  <w:marBottom w:val="0"/>
                  <w:divBdr>
                    <w:top w:val="none" w:sz="0" w:space="0" w:color="auto"/>
                    <w:left w:val="none" w:sz="0" w:space="0" w:color="auto"/>
                    <w:bottom w:val="none" w:sz="0" w:space="0" w:color="auto"/>
                    <w:right w:val="none" w:sz="0" w:space="0" w:color="auto"/>
                  </w:divBdr>
                  <w:divsChild>
                    <w:div w:id="791822456">
                      <w:marLeft w:val="0"/>
                      <w:marRight w:val="0"/>
                      <w:marTop w:val="0"/>
                      <w:marBottom w:val="0"/>
                      <w:divBdr>
                        <w:top w:val="none" w:sz="0" w:space="0" w:color="auto"/>
                        <w:left w:val="none" w:sz="0" w:space="0" w:color="auto"/>
                        <w:bottom w:val="none" w:sz="0" w:space="0" w:color="auto"/>
                        <w:right w:val="none" w:sz="0" w:space="0" w:color="auto"/>
                      </w:divBdr>
                    </w:div>
                    <w:div w:id="14139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972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31943494">
      <w:bodyDiv w:val="1"/>
      <w:marLeft w:val="0"/>
      <w:marRight w:val="0"/>
      <w:marTop w:val="0"/>
      <w:marBottom w:val="0"/>
      <w:divBdr>
        <w:top w:val="none" w:sz="0" w:space="0" w:color="auto"/>
        <w:left w:val="none" w:sz="0" w:space="0" w:color="auto"/>
        <w:bottom w:val="none" w:sz="0" w:space="0" w:color="auto"/>
        <w:right w:val="none" w:sz="0" w:space="0" w:color="auto"/>
      </w:divBdr>
    </w:div>
    <w:div w:id="1510172164">
      <w:bodyDiv w:val="1"/>
      <w:marLeft w:val="0"/>
      <w:marRight w:val="0"/>
      <w:marTop w:val="0"/>
      <w:marBottom w:val="0"/>
      <w:divBdr>
        <w:top w:val="none" w:sz="0" w:space="0" w:color="auto"/>
        <w:left w:val="none" w:sz="0" w:space="0" w:color="auto"/>
        <w:bottom w:val="none" w:sz="0" w:space="0" w:color="auto"/>
        <w:right w:val="none" w:sz="0" w:space="0" w:color="auto"/>
      </w:divBdr>
      <w:divsChild>
        <w:div w:id="20084913">
          <w:marLeft w:val="0"/>
          <w:marRight w:val="0"/>
          <w:marTop w:val="0"/>
          <w:marBottom w:val="0"/>
          <w:divBdr>
            <w:top w:val="none" w:sz="0" w:space="0" w:color="auto"/>
            <w:left w:val="none" w:sz="0" w:space="0" w:color="auto"/>
            <w:bottom w:val="none" w:sz="0" w:space="0" w:color="auto"/>
            <w:right w:val="none" w:sz="0" w:space="0" w:color="auto"/>
          </w:divBdr>
          <w:divsChild>
            <w:div w:id="1221675076">
              <w:marLeft w:val="0"/>
              <w:marRight w:val="0"/>
              <w:marTop w:val="0"/>
              <w:marBottom w:val="0"/>
              <w:divBdr>
                <w:top w:val="none" w:sz="0" w:space="0" w:color="auto"/>
                <w:left w:val="none" w:sz="0" w:space="0" w:color="auto"/>
                <w:bottom w:val="none" w:sz="0" w:space="0" w:color="auto"/>
                <w:right w:val="none" w:sz="0" w:space="0" w:color="auto"/>
              </w:divBdr>
              <w:divsChild>
                <w:div w:id="353921687">
                  <w:marLeft w:val="0"/>
                  <w:marRight w:val="0"/>
                  <w:marTop w:val="0"/>
                  <w:marBottom w:val="0"/>
                  <w:divBdr>
                    <w:top w:val="none" w:sz="0" w:space="0" w:color="auto"/>
                    <w:left w:val="none" w:sz="0" w:space="0" w:color="auto"/>
                    <w:bottom w:val="none" w:sz="0" w:space="0" w:color="auto"/>
                    <w:right w:val="none" w:sz="0" w:space="0" w:color="auto"/>
                  </w:divBdr>
                  <w:divsChild>
                    <w:div w:id="2041853102">
                      <w:marLeft w:val="0"/>
                      <w:marRight w:val="0"/>
                      <w:marTop w:val="0"/>
                      <w:marBottom w:val="0"/>
                      <w:divBdr>
                        <w:top w:val="none" w:sz="0" w:space="0" w:color="auto"/>
                        <w:left w:val="none" w:sz="0" w:space="0" w:color="auto"/>
                        <w:bottom w:val="none" w:sz="0" w:space="0" w:color="auto"/>
                        <w:right w:val="none" w:sz="0" w:space="0" w:color="auto"/>
                      </w:divBdr>
                      <w:divsChild>
                        <w:div w:id="562718777">
                          <w:marLeft w:val="0"/>
                          <w:marRight w:val="0"/>
                          <w:marTop w:val="0"/>
                          <w:marBottom w:val="0"/>
                          <w:divBdr>
                            <w:top w:val="none" w:sz="0" w:space="0" w:color="auto"/>
                            <w:left w:val="none" w:sz="0" w:space="0" w:color="auto"/>
                            <w:bottom w:val="none" w:sz="0" w:space="0" w:color="auto"/>
                            <w:right w:val="none" w:sz="0" w:space="0" w:color="auto"/>
                          </w:divBdr>
                        </w:div>
                        <w:div w:id="861279462">
                          <w:marLeft w:val="0"/>
                          <w:marRight w:val="0"/>
                          <w:marTop w:val="0"/>
                          <w:marBottom w:val="0"/>
                          <w:divBdr>
                            <w:top w:val="none" w:sz="0" w:space="0" w:color="auto"/>
                            <w:left w:val="none" w:sz="0" w:space="0" w:color="auto"/>
                            <w:bottom w:val="none" w:sz="0" w:space="0" w:color="auto"/>
                            <w:right w:val="none" w:sz="0" w:space="0" w:color="auto"/>
                          </w:divBdr>
                        </w:div>
                        <w:div w:id="1514152072">
                          <w:marLeft w:val="0"/>
                          <w:marRight w:val="0"/>
                          <w:marTop w:val="0"/>
                          <w:marBottom w:val="0"/>
                          <w:divBdr>
                            <w:top w:val="none" w:sz="0" w:space="0" w:color="auto"/>
                            <w:left w:val="none" w:sz="0" w:space="0" w:color="auto"/>
                            <w:bottom w:val="none" w:sz="0" w:space="0" w:color="auto"/>
                            <w:right w:val="none" w:sz="0" w:space="0" w:color="auto"/>
                          </w:divBdr>
                          <w:divsChild>
                            <w:div w:id="975835613">
                              <w:marLeft w:val="0"/>
                              <w:marRight w:val="0"/>
                              <w:marTop w:val="0"/>
                              <w:marBottom w:val="0"/>
                              <w:divBdr>
                                <w:top w:val="none" w:sz="0" w:space="0" w:color="auto"/>
                                <w:left w:val="none" w:sz="0" w:space="0" w:color="auto"/>
                                <w:bottom w:val="none" w:sz="0" w:space="0" w:color="auto"/>
                                <w:right w:val="none" w:sz="0" w:space="0" w:color="auto"/>
                              </w:divBdr>
                            </w:div>
                          </w:divsChild>
                        </w:div>
                        <w:div w:id="1921986231">
                          <w:marLeft w:val="0"/>
                          <w:marRight w:val="0"/>
                          <w:marTop w:val="0"/>
                          <w:marBottom w:val="0"/>
                          <w:divBdr>
                            <w:top w:val="none" w:sz="0" w:space="0" w:color="auto"/>
                            <w:left w:val="none" w:sz="0" w:space="0" w:color="auto"/>
                            <w:bottom w:val="none" w:sz="0" w:space="0" w:color="auto"/>
                            <w:right w:val="none" w:sz="0" w:space="0" w:color="auto"/>
                          </w:divBdr>
                          <w:divsChild>
                            <w:div w:id="17126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www.colegiodemariainmaculada.org/colegiodemariainmaculada/AMPA.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BBF73-FAC5-4E8E-9561-2BEB9135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24</Pages>
  <Words>1712</Words>
  <Characters>9417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MEMORIA DE ACTIVIDADES EXTRAESCOLARES</vt:lpstr>
    </vt:vector>
  </TitlesOfParts>
  <Company>.</Company>
  <LinksUpToDate>false</LinksUpToDate>
  <CharactersWithSpaces>11107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ACTIVIDADES EXTRAESCOLARES</dc:title>
  <dc:creator>Profesor</dc:creator>
  <cp:lastModifiedBy>yo</cp:lastModifiedBy>
  <cp:revision>48</cp:revision>
  <cp:lastPrinted>2014-11-16T22:22:00Z</cp:lastPrinted>
  <dcterms:created xsi:type="dcterms:W3CDTF">2016-09-23T07:21:00Z</dcterms:created>
  <dcterms:modified xsi:type="dcterms:W3CDTF">2016-10-12T08:21:00Z</dcterms:modified>
</cp:coreProperties>
</file>